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B4F55" w14:textId="69E6211B" w:rsidR="00440FD5" w:rsidRPr="00E858CE" w:rsidRDefault="00440FD5" w:rsidP="00E858CE">
      <w:pPr>
        <w:pStyle w:val="a3"/>
        <w:kinsoku w:val="0"/>
        <w:overflowPunct w:val="0"/>
        <w:spacing w:line="400" w:lineRule="exact"/>
        <w:ind w:left="318" w:right="272"/>
        <w:jc w:val="center"/>
        <w:rPr>
          <w:rFonts w:hAnsi="標楷體"/>
          <w:b/>
          <w:bCs/>
          <w:sz w:val="28"/>
          <w:szCs w:val="28"/>
        </w:rPr>
      </w:pPr>
      <w:r w:rsidRPr="00E858CE">
        <w:rPr>
          <w:rFonts w:hAnsi="標楷體" w:hint="eastAsia"/>
          <w:b/>
          <w:bCs/>
          <w:sz w:val="28"/>
          <w:szCs w:val="28"/>
        </w:rPr>
        <w:t>國立政治大學</w:t>
      </w:r>
      <w:r w:rsidR="00446D11" w:rsidRPr="00E858CE">
        <w:rPr>
          <w:rFonts w:hAnsi="標楷體" w:hint="eastAsia"/>
          <w:b/>
          <w:bCs/>
          <w:sz w:val="28"/>
          <w:szCs w:val="28"/>
        </w:rPr>
        <w:t>社會科學學院</w:t>
      </w:r>
      <w:r w:rsidR="002E7C7D" w:rsidRPr="00E858CE">
        <w:rPr>
          <w:rFonts w:hAnsi="標楷體" w:hint="eastAsia"/>
          <w:b/>
          <w:bCs/>
          <w:sz w:val="28"/>
          <w:szCs w:val="28"/>
        </w:rPr>
        <w:t>人文領袖榮譽學分學程</w:t>
      </w:r>
    </w:p>
    <w:p w14:paraId="703F4751" w14:textId="1C74E453" w:rsidR="00440FD5" w:rsidRPr="00E858CE" w:rsidRDefault="00DC3D43" w:rsidP="00E858CE">
      <w:pPr>
        <w:pStyle w:val="a3"/>
        <w:kinsoku w:val="0"/>
        <w:overflowPunct w:val="0"/>
        <w:spacing w:line="400" w:lineRule="exact"/>
        <w:ind w:left="318" w:right="272"/>
        <w:jc w:val="center"/>
        <w:rPr>
          <w:rFonts w:hAnsi="標楷體"/>
          <w:b/>
          <w:bCs/>
          <w:sz w:val="28"/>
          <w:szCs w:val="28"/>
        </w:rPr>
      </w:pPr>
      <w:bookmarkStart w:id="0" w:name="_Hlk134438537"/>
      <w:r w:rsidRPr="00E858CE">
        <w:rPr>
          <w:rFonts w:hAnsi="標楷體"/>
          <w:b/>
          <w:bCs/>
          <w:sz w:val="28"/>
          <w:szCs w:val="28"/>
        </w:rPr>
        <w:t>「</w:t>
      </w:r>
      <w:r w:rsidRPr="00E858CE">
        <w:rPr>
          <w:rFonts w:hAnsi="標楷體" w:hint="eastAsia"/>
          <w:b/>
          <w:bCs/>
          <w:sz w:val="28"/>
          <w:szCs w:val="28"/>
        </w:rPr>
        <w:t xml:space="preserve">以知識改善社會 </w:t>
      </w:r>
      <w:r w:rsidR="00E31B28">
        <w:rPr>
          <w:rFonts w:hAnsi="標楷體" w:hint="eastAsia"/>
          <w:b/>
          <w:bCs/>
          <w:sz w:val="28"/>
          <w:szCs w:val="28"/>
        </w:rPr>
        <w:t>民主能</w:t>
      </w:r>
      <w:r w:rsidRPr="00E858CE">
        <w:rPr>
          <w:rFonts w:hAnsi="標楷體" w:hint="eastAsia"/>
          <w:b/>
          <w:bCs/>
          <w:sz w:val="28"/>
          <w:szCs w:val="28"/>
        </w:rPr>
        <w:t>動性方案</w:t>
      </w:r>
      <w:r w:rsidRPr="00E858CE">
        <w:rPr>
          <w:rFonts w:hAnsi="標楷體"/>
          <w:b/>
          <w:bCs/>
          <w:sz w:val="28"/>
          <w:szCs w:val="28"/>
        </w:rPr>
        <w:t>」試辦計畫</w:t>
      </w:r>
      <w:bookmarkEnd w:id="0"/>
    </w:p>
    <w:p w14:paraId="469FEDA7" w14:textId="77777777" w:rsidR="00440FD5" w:rsidRPr="002E7C7D" w:rsidRDefault="00440FD5">
      <w:pPr>
        <w:pStyle w:val="a3"/>
        <w:kinsoku w:val="0"/>
        <w:overflowPunct w:val="0"/>
        <w:spacing w:before="2"/>
        <w:rPr>
          <w:sz w:val="12"/>
          <w:szCs w:val="12"/>
        </w:rPr>
      </w:pPr>
    </w:p>
    <w:tbl>
      <w:tblPr>
        <w:tblW w:w="1022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3"/>
        <w:gridCol w:w="1490"/>
        <w:gridCol w:w="2457"/>
        <w:gridCol w:w="1370"/>
        <w:gridCol w:w="2578"/>
      </w:tblGrid>
      <w:tr w:rsidR="002B72BE" w:rsidRPr="007E3F2F" w14:paraId="3A0369AF" w14:textId="77777777" w:rsidTr="0048697F">
        <w:trPr>
          <w:trHeight w:val="736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06D3" w14:textId="33875DC0" w:rsidR="002B72BE" w:rsidRPr="007E3F2F" w:rsidRDefault="002B72BE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b/>
                <w:bCs/>
                <w:spacing w:val="-3"/>
                <w:sz w:val="26"/>
                <w:szCs w:val="26"/>
              </w:rPr>
            </w:pPr>
            <w:r>
              <w:rPr>
                <w:rFonts w:hint="eastAsia"/>
                <w:b/>
                <w:bCs/>
                <w:spacing w:val="-3"/>
                <w:sz w:val="26"/>
                <w:szCs w:val="26"/>
              </w:rPr>
              <w:t>計畫名稱</w:t>
            </w:r>
          </w:p>
        </w:tc>
        <w:tc>
          <w:tcPr>
            <w:tcW w:w="7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5D33" w14:textId="0BA6D3A7" w:rsidR="002B72BE" w:rsidRPr="007E3F2F" w:rsidRDefault="003656E9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6"/>
                <w:szCs w:val="26"/>
              </w:rPr>
            </w:pPr>
            <w:r>
              <w:rPr>
                <w:rFonts w:ascii="Times New Roman" w:eastAsiaTheme="minorEastAsia" w:cs="Times New Roman" w:hint="eastAsia"/>
                <w:sz w:val="26"/>
                <w:szCs w:val="26"/>
              </w:rPr>
              <w:t xml:space="preserve"> </w:t>
            </w:r>
          </w:p>
        </w:tc>
      </w:tr>
      <w:tr w:rsidR="003656E9" w:rsidRPr="007E3F2F" w14:paraId="0B9EABD6" w14:textId="77777777" w:rsidTr="004E6A1D">
        <w:trPr>
          <w:trHeight w:val="1659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3CD83C" w14:textId="77777777" w:rsidR="003656E9" w:rsidRDefault="003656E9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b/>
                <w:bCs/>
                <w:spacing w:val="-3"/>
                <w:sz w:val="26"/>
                <w:szCs w:val="26"/>
              </w:rPr>
            </w:pPr>
            <w:r>
              <w:rPr>
                <w:rFonts w:hint="eastAsia"/>
                <w:b/>
                <w:bCs/>
                <w:spacing w:val="-3"/>
                <w:sz w:val="26"/>
                <w:szCs w:val="26"/>
              </w:rPr>
              <w:t>團隊成員</w:t>
            </w:r>
          </w:p>
          <w:p w14:paraId="06909A60" w14:textId="77777777" w:rsidR="003656E9" w:rsidRDefault="003656E9" w:rsidP="00446D11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b/>
                <w:bCs/>
                <w:spacing w:val="-3"/>
                <w:sz w:val="26"/>
                <w:szCs w:val="26"/>
              </w:rPr>
            </w:pPr>
            <w:r>
              <w:rPr>
                <w:rFonts w:hint="eastAsia"/>
                <w:b/>
                <w:bCs/>
                <w:spacing w:val="-3"/>
                <w:sz w:val="26"/>
                <w:szCs w:val="26"/>
              </w:rPr>
              <w:t>(姓名/系級/學號)</w:t>
            </w:r>
          </w:p>
          <w:p w14:paraId="16AD179A" w14:textId="1C66FE73" w:rsidR="003656E9" w:rsidRPr="0048697F" w:rsidRDefault="003656E9" w:rsidP="003656E9">
            <w:pPr>
              <w:pStyle w:val="TableParagraph"/>
              <w:kinsoku w:val="0"/>
              <w:overflowPunct w:val="0"/>
              <w:spacing w:line="324" w:lineRule="exact"/>
              <w:ind w:left="107" w:right="146"/>
              <w:rPr>
                <w:b/>
                <w:bCs/>
                <w:spacing w:val="-3"/>
                <w:sz w:val="20"/>
                <w:szCs w:val="20"/>
              </w:rPr>
            </w:pPr>
            <w:r w:rsidRPr="00184AFE">
              <w:rPr>
                <w:rFonts w:hint="eastAsia"/>
                <w:b/>
                <w:bCs/>
                <w:color w:val="FF0000"/>
                <w:spacing w:val="-3"/>
                <w:sz w:val="20"/>
                <w:szCs w:val="20"/>
                <w:highlight w:val="yellow"/>
                <w:shd w:val="pct15" w:color="auto" w:fill="FFFFFF"/>
              </w:rPr>
              <w:t>請</w:t>
            </w:r>
            <w:r w:rsidR="0048697F" w:rsidRPr="00184AFE">
              <w:rPr>
                <w:rFonts w:hint="eastAsia"/>
                <w:b/>
                <w:bCs/>
                <w:color w:val="FF0000"/>
                <w:spacing w:val="-3"/>
                <w:sz w:val="20"/>
                <w:szCs w:val="20"/>
                <w:highlight w:val="yellow"/>
                <w:shd w:val="pct15" w:color="auto" w:fill="FFFFFF"/>
              </w:rPr>
              <w:t>於姓名前以</w:t>
            </w:r>
            <w:r w:rsidRPr="00184AFE">
              <w:rPr>
                <w:rFonts w:hint="eastAsia"/>
                <w:b/>
                <w:bCs/>
                <w:color w:val="FF0000"/>
                <w:spacing w:val="-3"/>
                <w:sz w:val="20"/>
                <w:szCs w:val="20"/>
                <w:highlight w:val="yellow"/>
                <w:shd w:val="pct15" w:color="auto" w:fill="FFFFFF"/>
              </w:rPr>
              <w:t>&lt;*&gt;註</w:t>
            </w:r>
            <w:r w:rsidR="0048697F" w:rsidRPr="00184AFE">
              <w:rPr>
                <w:rFonts w:hint="eastAsia"/>
                <w:b/>
                <w:bCs/>
                <w:color w:val="FF0000"/>
                <w:spacing w:val="-3"/>
                <w:sz w:val="20"/>
                <w:szCs w:val="20"/>
                <w:highlight w:val="yellow"/>
                <w:shd w:val="pct15" w:color="auto" w:fill="FFFFFF"/>
              </w:rPr>
              <w:t>記</w:t>
            </w:r>
            <w:r w:rsidRPr="00184AFE">
              <w:rPr>
                <w:rFonts w:hint="eastAsia"/>
                <w:b/>
                <w:bCs/>
                <w:color w:val="FF0000"/>
                <w:spacing w:val="-3"/>
                <w:sz w:val="20"/>
                <w:szCs w:val="20"/>
                <w:highlight w:val="yellow"/>
                <w:shd w:val="pct15" w:color="auto" w:fill="FFFFFF"/>
              </w:rPr>
              <w:t>PPESA學生</w:t>
            </w:r>
          </w:p>
        </w:tc>
        <w:tc>
          <w:tcPr>
            <w:tcW w:w="789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416A10" w14:textId="0D69ECC3" w:rsidR="003656E9" w:rsidRPr="00D0793A" w:rsidRDefault="003656E9" w:rsidP="0048697F">
            <w:pPr>
              <w:pStyle w:val="TableParagraph"/>
              <w:kinsoku w:val="0"/>
              <w:overflowPunct w:val="0"/>
              <w:spacing w:beforeLines="50" w:before="120"/>
              <w:rPr>
                <w:rFonts w:hAnsi="標楷體" w:cs="Times New Roman"/>
                <w:color w:val="767171" w:themeColor="background2" w:themeShade="80"/>
                <w:shd w:val="pct15" w:color="auto" w:fill="FFFFFF"/>
              </w:rPr>
            </w:pPr>
            <w:r w:rsidRPr="00D0793A">
              <w:rPr>
                <w:rFonts w:hAnsi="標楷體" w:cs="Times New Roman" w:hint="eastAsia"/>
                <w:b/>
                <w:bCs/>
                <w:shd w:val="pct15" w:color="auto" w:fill="FFFFFF"/>
              </w:rPr>
              <w:t xml:space="preserve"> </w:t>
            </w:r>
            <w:r w:rsidRPr="00D0793A">
              <w:rPr>
                <w:rFonts w:hAnsi="標楷體" w:cs="Times New Roman" w:hint="eastAsia"/>
                <w:shd w:val="pct15" w:color="auto" w:fill="FFFFFF"/>
              </w:rPr>
              <w:t>例：</w:t>
            </w:r>
            <w:r w:rsidR="0048697F" w:rsidRPr="00D0793A">
              <w:rPr>
                <w:rFonts w:hAnsi="標楷體" w:cs="Times New Roman" w:hint="eastAsia"/>
                <w:shd w:val="pct15" w:color="auto" w:fill="FFFFFF"/>
              </w:rPr>
              <w:t>1.王大明/政治三/113201034；2.*王曉明/歷史二/114103021</w:t>
            </w:r>
            <w:r w:rsidR="0048697F" w:rsidRPr="00D0793A">
              <w:rPr>
                <w:rFonts w:hAnsi="標楷體" w:cs="Times New Roman"/>
                <w:shd w:val="pct15" w:color="auto" w:fill="FFFFFF"/>
              </w:rPr>
              <w:t>…</w:t>
            </w:r>
          </w:p>
          <w:p w14:paraId="096F3DB3" w14:textId="048EC8ED" w:rsidR="0048697F" w:rsidRPr="0048697F" w:rsidRDefault="0048697F" w:rsidP="0048697F">
            <w:pPr>
              <w:pStyle w:val="TableParagraph"/>
              <w:kinsoku w:val="0"/>
              <w:overflowPunct w:val="0"/>
              <w:spacing w:beforeLines="50" w:before="120"/>
              <w:rPr>
                <w:rFonts w:hAnsi="標楷體" w:cs="Times New Roman"/>
                <w:color w:val="767171" w:themeColor="background2" w:themeShade="80"/>
              </w:rPr>
            </w:pPr>
            <w:r>
              <w:rPr>
                <w:rFonts w:hAnsi="標楷體" w:cs="Times New Roman" w:hint="eastAsia"/>
                <w:color w:val="767171" w:themeColor="background2" w:themeShade="80"/>
              </w:rPr>
              <w:t xml:space="preserve"> </w:t>
            </w:r>
          </w:p>
        </w:tc>
      </w:tr>
      <w:tr w:rsidR="0048697F" w:rsidRPr="007E3F2F" w14:paraId="74BA9A2C" w14:textId="77777777" w:rsidTr="004E6A1D">
        <w:trPr>
          <w:trHeight w:val="691"/>
          <w:jc w:val="center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C94D2C" w14:textId="285F4DAB" w:rsidR="0048697F" w:rsidRPr="007E3F2F" w:rsidRDefault="0048697F" w:rsidP="002B72BE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b/>
                <w:bCs/>
                <w:spacing w:val="-3"/>
                <w:sz w:val="26"/>
                <w:szCs w:val="26"/>
              </w:rPr>
            </w:pPr>
            <w:r>
              <w:rPr>
                <w:rFonts w:hint="eastAsia"/>
                <w:b/>
                <w:bCs/>
                <w:spacing w:val="-3"/>
                <w:sz w:val="26"/>
                <w:szCs w:val="26"/>
              </w:rPr>
              <w:t>主要聯絡人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430ED" w14:textId="77777777" w:rsidR="0048697F" w:rsidRPr="0048697F" w:rsidRDefault="0048697F" w:rsidP="0048697F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8697F">
              <w:rPr>
                <w:rFonts w:hint="eastAsia"/>
                <w:spacing w:val="-3"/>
              </w:rPr>
              <w:t>姓名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BA1F7" w14:textId="4B533787" w:rsidR="0048697F" w:rsidRPr="0048697F" w:rsidRDefault="0048697F" w:rsidP="0048697F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5E20" w14:textId="5286125B" w:rsidR="0048697F" w:rsidRPr="0048697F" w:rsidRDefault="0048697F" w:rsidP="0048697F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8697F">
              <w:rPr>
                <w:rFonts w:hint="eastAsia"/>
                <w:spacing w:val="-3"/>
              </w:rPr>
              <w:t>聯絡電話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055C" w14:textId="1EB5FA0C" w:rsidR="0048697F" w:rsidRPr="0048697F" w:rsidRDefault="0048697F" w:rsidP="0048697F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</w:p>
        </w:tc>
      </w:tr>
      <w:tr w:rsidR="0048697F" w:rsidRPr="007E3F2F" w14:paraId="2B5D79AF" w14:textId="77777777" w:rsidTr="004E6A1D">
        <w:trPr>
          <w:trHeight w:val="713"/>
          <w:jc w:val="center"/>
        </w:trPr>
        <w:tc>
          <w:tcPr>
            <w:tcW w:w="2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02C5" w14:textId="77777777" w:rsidR="0048697F" w:rsidRDefault="0048697F" w:rsidP="002B72BE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b/>
                <w:bCs/>
                <w:spacing w:val="-3"/>
                <w:sz w:val="26"/>
                <w:szCs w:val="26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010E" w14:textId="0D434117" w:rsidR="0048697F" w:rsidRPr="0048697F" w:rsidRDefault="0048697F" w:rsidP="0048697F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  <w:r w:rsidRPr="0048697F">
              <w:rPr>
                <w:rFonts w:hint="eastAsia"/>
                <w:spacing w:val="-3"/>
              </w:rPr>
              <w:t>E-mail</w:t>
            </w:r>
          </w:p>
        </w:tc>
        <w:tc>
          <w:tcPr>
            <w:tcW w:w="6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E28BB" w14:textId="77777777" w:rsidR="0048697F" w:rsidRPr="0048697F" w:rsidRDefault="0048697F" w:rsidP="0048697F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spacing w:val="-3"/>
              </w:rPr>
            </w:pPr>
          </w:p>
        </w:tc>
      </w:tr>
      <w:tr w:rsidR="002B72BE" w:rsidRPr="007E3F2F" w14:paraId="7F1F4502" w14:textId="77777777" w:rsidTr="0048697F">
        <w:trPr>
          <w:trHeight w:val="736"/>
          <w:jc w:val="center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04FCF" w14:textId="6C9817FB" w:rsidR="002B72BE" w:rsidRPr="0048697F" w:rsidRDefault="002B72BE" w:rsidP="002B72BE">
            <w:pPr>
              <w:pStyle w:val="Textbody"/>
              <w:spacing w:line="500" w:lineRule="exact"/>
              <w:jc w:val="center"/>
              <w:textAlignment w:val="auto"/>
              <w:rPr>
                <w:rFonts w:eastAsia="標楷體"/>
                <w:b/>
                <w:spacing w:val="20"/>
                <w:sz w:val="26"/>
                <w:szCs w:val="26"/>
              </w:rPr>
            </w:pPr>
            <w:r w:rsidRPr="0048697F">
              <w:rPr>
                <w:rFonts w:eastAsia="標楷體"/>
                <w:b/>
                <w:spacing w:val="20"/>
                <w:sz w:val="26"/>
                <w:szCs w:val="26"/>
              </w:rPr>
              <w:t>申請</w:t>
            </w:r>
          </w:p>
          <w:p w14:paraId="0AF96D3C" w14:textId="7F4282AD" w:rsidR="002B72BE" w:rsidRPr="007E3F2F" w:rsidRDefault="002B72BE" w:rsidP="002B72BE">
            <w:pPr>
              <w:pStyle w:val="TableParagraph"/>
              <w:kinsoku w:val="0"/>
              <w:overflowPunct w:val="0"/>
              <w:spacing w:line="324" w:lineRule="exact"/>
              <w:ind w:left="107" w:right="146"/>
              <w:jc w:val="center"/>
              <w:rPr>
                <w:b/>
                <w:bCs/>
                <w:spacing w:val="-3"/>
                <w:sz w:val="26"/>
                <w:szCs w:val="26"/>
              </w:rPr>
            </w:pPr>
            <w:r w:rsidRPr="0048697F">
              <w:rPr>
                <w:b/>
                <w:sz w:val="26"/>
                <w:szCs w:val="26"/>
              </w:rPr>
              <w:t>檢附資料</w:t>
            </w:r>
          </w:p>
        </w:tc>
        <w:tc>
          <w:tcPr>
            <w:tcW w:w="78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1548" w14:textId="77777777" w:rsidR="002B72BE" w:rsidRDefault="002B72BE" w:rsidP="004E6A1D">
            <w:pPr>
              <w:pStyle w:val="Textbody"/>
              <w:snapToGrid w:val="0"/>
              <w:spacing w:line="400" w:lineRule="exact"/>
              <w:ind w:leftChars="100" w:left="220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1.本申請表</w:t>
            </w:r>
          </w:p>
          <w:p w14:paraId="6EE53269" w14:textId="4B09EC1E" w:rsidR="002B72BE" w:rsidRPr="00F97CA3" w:rsidRDefault="002B72BE" w:rsidP="004E6A1D">
            <w:pPr>
              <w:pStyle w:val="Textbody"/>
              <w:snapToGrid w:val="0"/>
              <w:spacing w:line="400" w:lineRule="exact"/>
              <w:ind w:leftChars="100" w:left="477" w:hanging="257"/>
              <w:textAlignment w:val="auto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2.</w:t>
            </w:r>
            <w:r w:rsidRPr="00F97CA3">
              <w:rPr>
                <w:rFonts w:ascii="標楷體" w:eastAsia="標楷體" w:hAnsi="標楷體" w:hint="eastAsia"/>
                <w:sz w:val="26"/>
                <w:szCs w:val="26"/>
              </w:rPr>
              <w:t>計畫書(請確認計畫書包含以下資訊)</w:t>
            </w:r>
          </w:p>
          <w:p w14:paraId="69CBDC61" w14:textId="77777777" w:rsidR="002B72BE" w:rsidRPr="00F97CA3" w:rsidRDefault="002B72BE" w:rsidP="003128B5">
            <w:pPr>
              <w:pStyle w:val="Textbody"/>
              <w:numPr>
                <w:ilvl w:val="0"/>
                <w:numId w:val="9"/>
              </w:numPr>
              <w:snapToGrid w:val="0"/>
              <w:spacing w:line="360" w:lineRule="exact"/>
              <w:ind w:leftChars="266" w:left="585" w:firstLine="437"/>
              <w:textAlignment w:val="auto"/>
              <w:rPr>
                <w:rFonts w:ascii="標楷體" w:eastAsia="標楷體" w:hAnsi="標楷體"/>
                <w:szCs w:val="24"/>
              </w:rPr>
            </w:pPr>
            <w:r w:rsidRPr="00F97CA3">
              <w:rPr>
                <w:rFonts w:ascii="標楷體" w:eastAsia="標楷體" w:hAnsi="標楷體" w:hint="eastAsia"/>
                <w:szCs w:val="24"/>
              </w:rPr>
              <w:t>概念發想</w:t>
            </w:r>
          </w:p>
          <w:p w14:paraId="4CD2675B" w14:textId="77777777" w:rsidR="002B72BE" w:rsidRPr="00F97CA3" w:rsidRDefault="002B72BE" w:rsidP="003128B5">
            <w:pPr>
              <w:pStyle w:val="Textbody"/>
              <w:numPr>
                <w:ilvl w:val="0"/>
                <w:numId w:val="9"/>
              </w:numPr>
              <w:snapToGrid w:val="0"/>
              <w:spacing w:line="360" w:lineRule="exact"/>
              <w:ind w:leftChars="266" w:left="585" w:firstLine="437"/>
              <w:textAlignment w:val="auto"/>
              <w:rPr>
                <w:rFonts w:ascii="標楷體" w:eastAsia="標楷體" w:hAnsi="標楷體"/>
                <w:szCs w:val="24"/>
              </w:rPr>
            </w:pPr>
            <w:r w:rsidRPr="00F97CA3">
              <w:rPr>
                <w:rFonts w:ascii="標楷體" w:eastAsia="標楷體" w:hAnsi="標楷體" w:hint="eastAsia"/>
                <w:szCs w:val="24"/>
              </w:rPr>
              <w:t>研究與執行方法</w:t>
            </w:r>
          </w:p>
          <w:p w14:paraId="3ED3DA09" w14:textId="4C43CC6D" w:rsidR="002B72BE" w:rsidRPr="00F97CA3" w:rsidRDefault="002B72BE" w:rsidP="003128B5">
            <w:pPr>
              <w:pStyle w:val="Textbody"/>
              <w:numPr>
                <w:ilvl w:val="0"/>
                <w:numId w:val="9"/>
              </w:numPr>
              <w:snapToGrid w:val="0"/>
              <w:spacing w:line="360" w:lineRule="exact"/>
              <w:ind w:leftChars="266" w:left="585" w:firstLine="437"/>
              <w:textAlignment w:val="auto"/>
              <w:rPr>
                <w:rFonts w:ascii="標楷體" w:eastAsia="標楷體" w:hAnsi="標楷體"/>
                <w:szCs w:val="24"/>
              </w:rPr>
            </w:pPr>
            <w:r w:rsidRPr="00F97CA3">
              <w:rPr>
                <w:rFonts w:ascii="標楷體" w:eastAsia="標楷體" w:hAnsi="標楷體" w:hint="eastAsia"/>
                <w:szCs w:val="24"/>
              </w:rPr>
              <w:t>成員分工</w:t>
            </w:r>
          </w:p>
          <w:p w14:paraId="60606C26" w14:textId="77777777" w:rsidR="002B72BE" w:rsidRPr="00F97CA3" w:rsidRDefault="002B72BE" w:rsidP="003128B5">
            <w:pPr>
              <w:pStyle w:val="Textbody"/>
              <w:numPr>
                <w:ilvl w:val="0"/>
                <w:numId w:val="9"/>
              </w:numPr>
              <w:snapToGrid w:val="0"/>
              <w:spacing w:line="360" w:lineRule="exact"/>
              <w:ind w:leftChars="266" w:left="585" w:firstLine="437"/>
              <w:textAlignment w:val="auto"/>
              <w:rPr>
                <w:rFonts w:ascii="標楷體" w:eastAsia="標楷體" w:hAnsi="標楷體"/>
                <w:szCs w:val="24"/>
              </w:rPr>
            </w:pPr>
            <w:r w:rsidRPr="00F97CA3">
              <w:rPr>
                <w:rFonts w:ascii="標楷體" w:eastAsia="標楷體" w:hAnsi="標楷體" w:hint="eastAsia"/>
                <w:szCs w:val="24"/>
              </w:rPr>
              <w:t>計畫執行期間</w:t>
            </w:r>
          </w:p>
          <w:p w14:paraId="6E21E8AF" w14:textId="77777777" w:rsidR="002B72BE" w:rsidRPr="00F97CA3" w:rsidRDefault="002B72BE" w:rsidP="003128B5">
            <w:pPr>
              <w:pStyle w:val="Textbody"/>
              <w:numPr>
                <w:ilvl w:val="0"/>
                <w:numId w:val="9"/>
              </w:numPr>
              <w:snapToGrid w:val="0"/>
              <w:spacing w:line="360" w:lineRule="exact"/>
              <w:ind w:leftChars="266" w:left="585" w:firstLine="437"/>
              <w:textAlignment w:val="auto"/>
              <w:rPr>
                <w:rFonts w:ascii="標楷體" w:eastAsia="標楷體" w:hAnsi="標楷體"/>
                <w:szCs w:val="24"/>
              </w:rPr>
            </w:pPr>
            <w:r w:rsidRPr="00F97CA3">
              <w:rPr>
                <w:rFonts w:ascii="標楷體" w:eastAsia="標楷體" w:hAnsi="標楷體" w:hint="eastAsia"/>
                <w:szCs w:val="24"/>
              </w:rPr>
              <w:t>經費預算表</w:t>
            </w:r>
          </w:p>
          <w:p w14:paraId="06C999D5" w14:textId="04F679F2" w:rsidR="002B72BE" w:rsidRPr="007E3F2F" w:rsidRDefault="002B72BE" w:rsidP="004E6A1D">
            <w:pPr>
              <w:pStyle w:val="Textbody"/>
              <w:numPr>
                <w:ilvl w:val="0"/>
                <w:numId w:val="9"/>
              </w:numPr>
              <w:snapToGrid w:val="0"/>
              <w:spacing w:afterLines="50" w:after="120" w:line="360" w:lineRule="exact"/>
              <w:ind w:leftChars="266" w:left="585" w:firstLine="437"/>
              <w:textAlignment w:val="auto"/>
              <w:rPr>
                <w:rFonts w:eastAsiaTheme="minorEastAsia"/>
                <w:sz w:val="26"/>
                <w:szCs w:val="26"/>
              </w:rPr>
            </w:pPr>
            <w:r w:rsidRPr="00F97CA3">
              <w:rPr>
                <w:rFonts w:ascii="標楷體" w:eastAsia="標楷體" w:hAnsi="標楷體" w:cs="新細明體" w:hint="eastAsia"/>
                <w:szCs w:val="24"/>
              </w:rPr>
              <w:t>預期結果</w:t>
            </w:r>
          </w:p>
        </w:tc>
      </w:tr>
    </w:tbl>
    <w:p w14:paraId="3EECD08D" w14:textId="77777777" w:rsidR="00440FD5" w:rsidRPr="009E4C41" w:rsidRDefault="00440FD5" w:rsidP="004E6A1D">
      <w:pPr>
        <w:pStyle w:val="a3"/>
        <w:kinsoku w:val="0"/>
        <w:overflowPunct w:val="0"/>
        <w:ind w:left="318" w:right="346"/>
        <w:jc w:val="center"/>
        <w:rPr>
          <w:spacing w:val="-10"/>
          <w:w w:val="95"/>
          <w:sz w:val="20"/>
          <w:szCs w:val="20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0198"/>
      </w:tblGrid>
      <w:tr w:rsidR="00961D25" w:rsidRPr="00961D25" w14:paraId="5172EA65" w14:textId="77777777" w:rsidTr="00BD1B35">
        <w:trPr>
          <w:trHeight w:val="70"/>
          <w:jc w:val="center"/>
        </w:trPr>
        <w:tc>
          <w:tcPr>
            <w:tcW w:w="10198" w:type="dxa"/>
          </w:tcPr>
          <w:p w14:paraId="1E0994F4" w14:textId="77777777" w:rsidR="00961D25" w:rsidRPr="007A3704" w:rsidRDefault="00961D25" w:rsidP="007A3704">
            <w:pPr>
              <w:pStyle w:val="a3"/>
              <w:kinsoku w:val="0"/>
              <w:overflowPunct w:val="0"/>
              <w:spacing w:before="120"/>
              <w:ind w:right="346"/>
              <w:jc w:val="center"/>
              <w:rPr>
                <w:b/>
                <w:bCs/>
                <w:sz w:val="28"/>
                <w:szCs w:val="28"/>
              </w:rPr>
            </w:pPr>
            <w:r w:rsidRPr="00E858CE">
              <w:rPr>
                <w:rFonts w:hint="eastAsia"/>
                <w:b/>
                <w:bCs/>
                <w:spacing w:val="279"/>
                <w:sz w:val="28"/>
                <w:szCs w:val="28"/>
                <w:fitText w:val="1400" w:id="-986014976"/>
              </w:rPr>
              <w:t>切結</w:t>
            </w:r>
            <w:r w:rsidRPr="00E858CE">
              <w:rPr>
                <w:rFonts w:hint="eastAsia"/>
                <w:b/>
                <w:bCs/>
                <w:spacing w:val="2"/>
                <w:sz w:val="28"/>
                <w:szCs w:val="28"/>
                <w:fitText w:val="1400" w:id="-986014976"/>
              </w:rPr>
              <w:t>書</w:t>
            </w:r>
          </w:p>
          <w:p w14:paraId="70A42569" w14:textId="2D130EE9" w:rsidR="00961D25" w:rsidRPr="007E3F2F" w:rsidRDefault="00C77897" w:rsidP="004E6A1D">
            <w:pPr>
              <w:pStyle w:val="a3"/>
              <w:kinsoku w:val="0"/>
              <w:overflowPunct w:val="0"/>
              <w:spacing w:before="136" w:afterLines="50" w:after="120" w:line="324" w:lineRule="exact"/>
              <w:rPr>
                <w:b/>
                <w:bCs/>
                <w:sz w:val="26"/>
                <w:szCs w:val="26"/>
              </w:rPr>
            </w:pPr>
            <w:proofErr w:type="gramStart"/>
            <w:r>
              <w:rPr>
                <w:rFonts w:hint="eastAsia"/>
                <w:b/>
                <w:bCs/>
                <w:sz w:val="26"/>
                <w:szCs w:val="26"/>
              </w:rPr>
              <w:t>本人</w:t>
            </w:r>
            <w:r w:rsidR="00961D25" w:rsidRPr="007E3F2F">
              <w:rPr>
                <w:rFonts w:hint="eastAsia"/>
                <w:b/>
                <w:bCs/>
                <w:sz w:val="26"/>
                <w:szCs w:val="26"/>
              </w:rPr>
              <w:t>已</w:t>
            </w:r>
            <w:r w:rsidR="00961D25" w:rsidRPr="007E3F2F">
              <w:rPr>
                <w:rFonts w:hint="eastAsia"/>
                <w:b/>
                <w:bCs/>
                <w:sz w:val="26"/>
                <w:szCs w:val="26"/>
                <w:u w:val="single"/>
              </w:rPr>
              <w:t>詳</w:t>
            </w:r>
            <w:r w:rsidR="004A35F8" w:rsidRPr="007E3F2F">
              <w:rPr>
                <w:rFonts w:hint="eastAsia"/>
                <w:b/>
                <w:bCs/>
                <w:sz w:val="26"/>
                <w:szCs w:val="26"/>
                <w:u w:val="single"/>
              </w:rPr>
              <w:t>讀</w:t>
            </w:r>
            <w:proofErr w:type="gramEnd"/>
            <w:r w:rsidR="00961D25" w:rsidRPr="007E3F2F">
              <w:rPr>
                <w:rFonts w:hint="eastAsia"/>
                <w:b/>
                <w:bCs/>
                <w:sz w:val="26"/>
                <w:szCs w:val="26"/>
              </w:rPr>
              <w:t>及承諾</w:t>
            </w:r>
            <w:r>
              <w:rPr>
                <w:rFonts w:hint="eastAsia"/>
                <w:b/>
                <w:bCs/>
                <w:sz w:val="26"/>
                <w:szCs w:val="26"/>
              </w:rPr>
              <w:t>國立政治大學社會科學學院（下稱「社科院」）</w:t>
            </w:r>
            <w:r w:rsidR="00961D25" w:rsidRPr="007E3F2F">
              <w:rPr>
                <w:rFonts w:hint="eastAsia"/>
                <w:b/>
                <w:bCs/>
                <w:sz w:val="26"/>
                <w:szCs w:val="26"/>
              </w:rPr>
              <w:t>以下規定：</w:t>
            </w:r>
          </w:p>
          <w:tbl>
            <w:tblPr>
              <w:tblW w:w="10132" w:type="dxa"/>
              <w:tblLook w:val="0000" w:firstRow="0" w:lastRow="0" w:firstColumn="0" w:lastColumn="0" w:noHBand="0" w:noVBand="0"/>
            </w:tblPr>
            <w:tblGrid>
              <w:gridCol w:w="10132"/>
            </w:tblGrid>
            <w:tr w:rsidR="001324D0" w:rsidRPr="007E3F2F" w14:paraId="68997BBA" w14:textId="77777777" w:rsidTr="00E858CE">
              <w:trPr>
                <w:trHeight w:val="4880"/>
              </w:trPr>
              <w:tc>
                <w:tcPr>
                  <w:tcW w:w="0" w:type="auto"/>
                </w:tcPr>
                <w:p w14:paraId="5DA20392" w14:textId="0FEF9C43" w:rsidR="001324D0" w:rsidRPr="001D578F" w:rsidRDefault="00C77897" w:rsidP="00BD1B35">
                  <w:pPr>
                    <w:numPr>
                      <w:ilvl w:val="0"/>
                      <w:numId w:val="7"/>
                    </w:numPr>
                    <w:autoSpaceDE/>
                    <w:autoSpaceDN/>
                    <w:spacing w:line="360" w:lineRule="atLeast"/>
                    <w:ind w:left="822" w:hanging="822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  <w:r w:rsidRPr="001D578F">
                    <w:rPr>
                      <w:rFonts w:hint="eastAsia"/>
                      <w:sz w:val="24"/>
                      <w:szCs w:val="24"/>
                    </w:rPr>
                    <w:t>本人</w:t>
                  </w:r>
                  <w:r w:rsidR="00014D03" w:rsidRPr="001D578F">
                    <w:rPr>
                      <w:rFonts w:hint="eastAsia"/>
                      <w:sz w:val="24"/>
                      <w:szCs w:val="24"/>
                    </w:rPr>
                    <w:t>已詳閱並同意</w:t>
                  </w:r>
                  <w:r w:rsidR="00014D03" w:rsidRPr="001D578F">
                    <w:rPr>
                      <w:sz w:val="24"/>
                      <w:szCs w:val="24"/>
                    </w:rPr>
                    <w:t>「</w:t>
                  </w:r>
                  <w:r w:rsidR="00014D03" w:rsidRPr="001D578F">
                    <w:rPr>
                      <w:rFonts w:hint="eastAsia"/>
                      <w:sz w:val="24"/>
                      <w:szCs w:val="24"/>
                    </w:rPr>
                    <w:t xml:space="preserve">以知識改善社會 </w:t>
                  </w:r>
                  <w:r w:rsidR="00E31B28">
                    <w:rPr>
                      <w:rFonts w:hint="eastAsia"/>
                      <w:sz w:val="24"/>
                      <w:szCs w:val="24"/>
                    </w:rPr>
                    <w:t>民主能</w:t>
                  </w:r>
                  <w:r w:rsidR="00014D03" w:rsidRPr="001D578F">
                    <w:rPr>
                      <w:rFonts w:hint="eastAsia"/>
                      <w:sz w:val="24"/>
                      <w:szCs w:val="24"/>
                    </w:rPr>
                    <w:t>動性方案</w:t>
                  </w:r>
                  <w:r w:rsidR="00014D03" w:rsidRPr="001D578F">
                    <w:rPr>
                      <w:sz w:val="24"/>
                      <w:szCs w:val="24"/>
                    </w:rPr>
                    <w:t>」試辦計畫</w:t>
                  </w:r>
                  <w:r w:rsidR="00014D03" w:rsidRPr="001D578F">
                    <w:rPr>
                      <w:rFonts w:hint="eastAsia"/>
                      <w:sz w:val="24"/>
                      <w:szCs w:val="24"/>
                    </w:rPr>
                    <w:t>之各項規定</w:t>
                  </w:r>
                  <w:r w:rsidR="001324D0" w:rsidRPr="001D578F">
                    <w:rPr>
                      <w:rFonts w:hint="eastAsia"/>
                      <w:sz w:val="24"/>
                      <w:szCs w:val="24"/>
                    </w:rPr>
                    <w:t>。</w:t>
                  </w:r>
                </w:p>
                <w:p w14:paraId="1634EA67" w14:textId="1D6DFDCD" w:rsidR="001D578F" w:rsidRPr="004E6A1D" w:rsidRDefault="001D578F" w:rsidP="00BD1B35">
                  <w:pPr>
                    <w:numPr>
                      <w:ilvl w:val="0"/>
                      <w:numId w:val="7"/>
                    </w:numPr>
                    <w:autoSpaceDE/>
                    <w:autoSpaceDN/>
                    <w:spacing w:line="360" w:lineRule="atLeast"/>
                    <w:ind w:left="822" w:hanging="822"/>
                    <w:jc w:val="both"/>
                    <w:textAlignment w:val="baseline"/>
                    <w:rPr>
                      <w:rFonts w:hAnsi="標楷體"/>
                      <w:sz w:val="24"/>
                      <w:szCs w:val="24"/>
                    </w:rPr>
                  </w:pPr>
                  <w:r w:rsidRPr="004E6A1D">
                    <w:rPr>
                      <w:rFonts w:hAnsi="標楷體" w:hint="eastAsia"/>
                      <w:sz w:val="24"/>
                      <w:szCs w:val="24"/>
                    </w:rPr>
                    <w:t>本人瞭解</w:t>
                  </w:r>
                  <w:r w:rsidR="002D2D5A" w:rsidRPr="004E6A1D">
                    <w:rPr>
                      <w:rFonts w:hAnsi="標楷體" w:hint="eastAsia"/>
                      <w:sz w:val="24"/>
                      <w:szCs w:val="24"/>
                    </w:rPr>
                    <w:t>每位學生</w:t>
                  </w:r>
                  <w:r w:rsidRPr="004E6A1D">
                    <w:rPr>
                      <w:rFonts w:hAnsi="標楷體" w:hint="eastAsia"/>
                      <w:sz w:val="24"/>
                      <w:szCs w:val="24"/>
                    </w:rPr>
                    <w:t>每學年提案以1次為限</w:t>
                  </w:r>
                  <w:r w:rsidR="003128B5" w:rsidRPr="004E6A1D">
                    <w:rPr>
                      <w:rFonts w:hAnsi="標楷體" w:hint="eastAsia"/>
                      <w:sz w:val="24"/>
                      <w:szCs w:val="24"/>
                    </w:rPr>
                    <w:t>，</w:t>
                  </w:r>
                  <w:r w:rsidR="004E6A1D">
                    <w:rPr>
                      <w:rFonts w:hAnsi="標楷體" w:hint="eastAsia"/>
                      <w:sz w:val="24"/>
                      <w:szCs w:val="24"/>
                    </w:rPr>
                    <w:t>於</w:t>
                  </w:r>
                  <w:r w:rsidR="004E6A1D" w:rsidRPr="004E6A1D">
                    <w:rPr>
                      <w:rFonts w:hAnsi="標楷體" w:hint="eastAsia"/>
                      <w:sz w:val="24"/>
                      <w:szCs w:val="24"/>
                    </w:rPr>
                    <w:t>計畫執行期間具有</w:t>
                  </w:r>
                  <w:r w:rsidR="00AC7761">
                    <w:rPr>
                      <w:rFonts w:hAnsi="標楷體" w:hint="eastAsia"/>
                      <w:sz w:val="24"/>
                      <w:szCs w:val="24"/>
                    </w:rPr>
                    <w:t>本校</w:t>
                  </w:r>
                  <w:r w:rsidR="004E6A1D" w:rsidRPr="004E6A1D">
                    <w:rPr>
                      <w:rFonts w:hAnsi="標楷體" w:hint="eastAsia"/>
                      <w:sz w:val="24"/>
                      <w:szCs w:val="24"/>
                    </w:rPr>
                    <w:t>正式學籍且在學</w:t>
                  </w:r>
                  <w:r w:rsidR="004E6A1D">
                    <w:rPr>
                      <w:rFonts w:hAnsi="標楷體" w:hint="eastAsia"/>
                      <w:sz w:val="24"/>
                      <w:szCs w:val="24"/>
                    </w:rPr>
                    <w:t>。</w:t>
                  </w:r>
                </w:p>
                <w:p w14:paraId="0714A851" w14:textId="27663615" w:rsidR="001D578F" w:rsidRPr="00F97CA3" w:rsidRDefault="001D578F" w:rsidP="00BD1B35">
                  <w:pPr>
                    <w:numPr>
                      <w:ilvl w:val="0"/>
                      <w:numId w:val="7"/>
                    </w:numPr>
                    <w:autoSpaceDE/>
                    <w:autoSpaceDN/>
                    <w:spacing w:line="360" w:lineRule="atLeast"/>
                    <w:ind w:left="822" w:hanging="822"/>
                    <w:jc w:val="both"/>
                    <w:textAlignment w:val="baseline"/>
                    <w:rPr>
                      <w:rFonts w:hAnsi="標楷體"/>
                      <w:sz w:val="24"/>
                      <w:szCs w:val="24"/>
                    </w:rPr>
                  </w:pPr>
                  <w:r w:rsidRPr="00F97CA3">
                    <w:rPr>
                      <w:rFonts w:hAnsi="標楷體" w:hint="eastAsia"/>
                      <w:sz w:val="24"/>
                      <w:szCs w:val="24"/>
                    </w:rPr>
                    <w:t>本人</w:t>
                  </w:r>
                  <w:r w:rsidR="002D2D5A" w:rsidRPr="00F97CA3">
                    <w:rPr>
                      <w:rFonts w:hAnsi="標楷體" w:hint="eastAsia"/>
                      <w:sz w:val="24"/>
                      <w:szCs w:val="24"/>
                    </w:rPr>
                    <w:t>已</w:t>
                  </w:r>
                  <w:r w:rsidRPr="00F97CA3">
                    <w:rPr>
                      <w:rFonts w:hAnsi="標楷體" w:hint="eastAsia"/>
                      <w:sz w:val="24"/>
                      <w:szCs w:val="24"/>
                    </w:rPr>
                    <w:t>在校內申報匯款帳戶資料(須有帳戶資料</w:t>
                  </w:r>
                  <w:r w:rsidR="002D2D5A" w:rsidRPr="00F97CA3">
                    <w:rPr>
                      <w:rFonts w:hAnsi="標楷體" w:hint="eastAsia"/>
                      <w:sz w:val="24"/>
                      <w:szCs w:val="24"/>
                    </w:rPr>
                    <w:t>始</w:t>
                  </w:r>
                  <w:r w:rsidRPr="00F97CA3">
                    <w:rPr>
                      <w:rFonts w:hAnsi="標楷體" w:hint="eastAsia"/>
                      <w:sz w:val="24"/>
                      <w:szCs w:val="24"/>
                    </w:rPr>
                    <w:t>得核發獎勵金)。</w:t>
                  </w:r>
                </w:p>
                <w:p w14:paraId="7EBFFB51" w14:textId="38D67BE1" w:rsidR="008D743E" w:rsidRPr="00F97CA3" w:rsidRDefault="00C77897" w:rsidP="00BD1B35">
                  <w:pPr>
                    <w:numPr>
                      <w:ilvl w:val="0"/>
                      <w:numId w:val="7"/>
                    </w:numPr>
                    <w:autoSpaceDE/>
                    <w:autoSpaceDN/>
                    <w:spacing w:line="360" w:lineRule="atLeast"/>
                    <w:ind w:left="822" w:hanging="822"/>
                    <w:jc w:val="both"/>
                    <w:textAlignment w:val="baseline"/>
                    <w:rPr>
                      <w:rFonts w:hAnsi="標楷體"/>
                      <w:sz w:val="24"/>
                      <w:szCs w:val="24"/>
                    </w:rPr>
                  </w:pPr>
                  <w:r w:rsidRPr="00F97CA3">
                    <w:rPr>
                      <w:rFonts w:hint="eastAsia"/>
                      <w:sz w:val="24"/>
                      <w:szCs w:val="24"/>
                    </w:rPr>
                    <w:t>本</w:t>
                  </w:r>
                  <w:r w:rsidR="008E3D20" w:rsidRPr="00F97CA3">
                    <w:rPr>
                      <w:rFonts w:hint="eastAsia"/>
                      <w:sz w:val="24"/>
                      <w:szCs w:val="24"/>
                    </w:rPr>
                    <w:t>人</w:t>
                  </w:r>
                  <w:r w:rsidR="00014D03" w:rsidRPr="00F97CA3">
                    <w:rPr>
                      <w:rFonts w:hint="eastAsia"/>
                      <w:sz w:val="24"/>
                      <w:szCs w:val="24"/>
                    </w:rPr>
                    <w:t>同意於執行期限後一個月內提交成果報告</w:t>
                  </w:r>
                  <w:r w:rsidR="00C917EE" w:rsidRPr="00F97CA3">
                    <w:rPr>
                      <w:rFonts w:hint="eastAsia"/>
                      <w:sz w:val="24"/>
                      <w:szCs w:val="24"/>
                    </w:rPr>
                    <w:t>(可</w:t>
                  </w:r>
                  <w:proofErr w:type="gramStart"/>
                  <w:r w:rsidR="00C917EE" w:rsidRPr="00F97CA3">
                    <w:rPr>
                      <w:rFonts w:hint="eastAsia"/>
                      <w:sz w:val="24"/>
                      <w:szCs w:val="24"/>
                    </w:rPr>
                    <w:t>採</w:t>
                  </w:r>
                  <w:proofErr w:type="gramEnd"/>
                  <w:r w:rsidR="00C917EE" w:rsidRPr="00F97CA3">
                    <w:rPr>
                      <w:rFonts w:hint="eastAsia"/>
                      <w:sz w:val="24"/>
                      <w:szCs w:val="24"/>
                    </w:rPr>
                    <w:t>書面</w:t>
                  </w:r>
                  <w:r w:rsidR="00847A2B" w:rsidRPr="00F97CA3">
                    <w:rPr>
                      <w:rFonts w:hAnsi="標楷體" w:hint="eastAsia"/>
                      <w:sz w:val="24"/>
                      <w:szCs w:val="24"/>
                    </w:rPr>
                    <w:t>、</w:t>
                  </w:r>
                  <w:r w:rsidR="00C917EE" w:rsidRPr="00F97CA3">
                    <w:rPr>
                      <w:rFonts w:hint="eastAsia"/>
                      <w:sz w:val="24"/>
                      <w:szCs w:val="24"/>
                    </w:rPr>
                    <w:t>影音方式</w:t>
                  </w:r>
                  <w:r w:rsidR="00847A2B" w:rsidRPr="00F97CA3">
                    <w:rPr>
                      <w:rFonts w:hint="eastAsia"/>
                      <w:sz w:val="24"/>
                      <w:szCs w:val="24"/>
                    </w:rPr>
                    <w:t>或兩者</w:t>
                  </w:r>
                  <w:proofErr w:type="gramStart"/>
                  <w:r w:rsidR="00847A2B" w:rsidRPr="00F97CA3">
                    <w:rPr>
                      <w:rFonts w:hint="eastAsia"/>
                      <w:sz w:val="24"/>
                      <w:szCs w:val="24"/>
                    </w:rPr>
                    <w:t>併</w:t>
                  </w:r>
                  <w:proofErr w:type="gramEnd"/>
                  <w:r w:rsidR="00847A2B" w:rsidRPr="00F97CA3">
                    <w:rPr>
                      <w:rFonts w:hint="eastAsia"/>
                      <w:sz w:val="24"/>
                      <w:szCs w:val="24"/>
                    </w:rPr>
                    <w:t>行</w:t>
                  </w:r>
                  <w:r w:rsidR="00C917EE" w:rsidRPr="00F97CA3">
                    <w:rPr>
                      <w:rFonts w:hint="eastAsia"/>
                      <w:sz w:val="24"/>
                      <w:szCs w:val="24"/>
                    </w:rPr>
                    <w:t>)，詳述實際執行情形</w:t>
                  </w:r>
                  <w:r w:rsidR="00C917EE" w:rsidRPr="00F97CA3">
                    <w:rPr>
                      <w:rFonts w:hAnsi="標楷體" w:hint="eastAsia"/>
                      <w:sz w:val="24"/>
                      <w:szCs w:val="24"/>
                    </w:rPr>
                    <w:t>、</w:t>
                  </w:r>
                  <w:r w:rsidR="00C917EE" w:rsidRPr="00F97CA3">
                    <w:rPr>
                      <w:rFonts w:hint="eastAsia"/>
                      <w:sz w:val="24"/>
                      <w:szCs w:val="24"/>
                    </w:rPr>
                    <w:t>具體成果</w:t>
                  </w:r>
                  <w:r w:rsidR="00C917EE" w:rsidRPr="00F97CA3">
                    <w:rPr>
                      <w:rFonts w:hAnsi="標楷體" w:hint="eastAsia"/>
                      <w:sz w:val="24"/>
                      <w:szCs w:val="24"/>
                    </w:rPr>
                    <w:t>、</w:t>
                  </w:r>
                  <w:r w:rsidR="00C917EE" w:rsidRPr="00F97CA3">
                    <w:rPr>
                      <w:rFonts w:hint="eastAsia"/>
                      <w:sz w:val="24"/>
                      <w:szCs w:val="24"/>
                    </w:rPr>
                    <w:t>檢討與展望</w:t>
                  </w:r>
                  <w:r w:rsidR="008160A1" w:rsidRPr="00F97CA3">
                    <w:rPr>
                      <w:rFonts w:hint="eastAsia"/>
                      <w:sz w:val="24"/>
                      <w:szCs w:val="24"/>
                    </w:rPr>
                    <w:t>。如為書面請提供3,500字以上，並包含5張以上</w:t>
                  </w:r>
                  <w:r w:rsidR="002D2D5A" w:rsidRPr="00F97CA3">
                    <w:rPr>
                      <w:rFonts w:hint="eastAsia"/>
                      <w:sz w:val="24"/>
                      <w:szCs w:val="24"/>
                    </w:rPr>
                    <w:t>成果相關</w:t>
                  </w:r>
                  <w:r w:rsidR="008160A1" w:rsidRPr="00F97CA3">
                    <w:rPr>
                      <w:rFonts w:hint="eastAsia"/>
                      <w:sz w:val="24"/>
                      <w:szCs w:val="24"/>
                    </w:rPr>
                    <w:t>照片</w:t>
                  </w:r>
                  <w:r w:rsidR="008160A1" w:rsidRPr="00F97CA3">
                    <w:rPr>
                      <w:rFonts w:hAnsi="標楷體" w:hint="eastAsia"/>
                      <w:sz w:val="24"/>
                      <w:szCs w:val="24"/>
                    </w:rPr>
                    <w:t>；</w:t>
                  </w:r>
                  <w:r w:rsidR="008160A1" w:rsidRPr="00F97CA3">
                    <w:rPr>
                      <w:rFonts w:hint="eastAsia"/>
                      <w:sz w:val="24"/>
                      <w:szCs w:val="24"/>
                    </w:rPr>
                    <w:t>如為影音時長須達10分鐘以上，並須加</w:t>
                  </w:r>
                  <w:proofErr w:type="gramStart"/>
                  <w:r w:rsidR="008160A1" w:rsidRPr="00F97CA3">
                    <w:rPr>
                      <w:rFonts w:hint="eastAsia"/>
                      <w:sz w:val="24"/>
                      <w:szCs w:val="24"/>
                    </w:rPr>
                    <w:t>註</w:t>
                  </w:r>
                  <w:proofErr w:type="gramEnd"/>
                  <w:r w:rsidR="008160A1" w:rsidRPr="00F97CA3">
                    <w:rPr>
                      <w:rFonts w:hint="eastAsia"/>
                      <w:sz w:val="24"/>
                      <w:szCs w:val="24"/>
                    </w:rPr>
                    <w:t>字幕。</w:t>
                  </w:r>
                </w:p>
                <w:p w14:paraId="0DCEFCC0" w14:textId="46CD5062" w:rsidR="008D743E" w:rsidRPr="00F97CA3" w:rsidRDefault="00E772A9" w:rsidP="00BD1B35">
                  <w:pPr>
                    <w:numPr>
                      <w:ilvl w:val="0"/>
                      <w:numId w:val="7"/>
                    </w:numPr>
                    <w:autoSpaceDE/>
                    <w:autoSpaceDN/>
                    <w:spacing w:line="360" w:lineRule="atLeast"/>
                    <w:ind w:left="822" w:hanging="822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  <w:r w:rsidRPr="00F97CA3">
                    <w:rPr>
                      <w:rFonts w:hint="eastAsia"/>
                      <w:sz w:val="24"/>
                      <w:szCs w:val="24"/>
                    </w:rPr>
                    <w:t>本人</w:t>
                  </w:r>
                  <w:r w:rsidR="001D578F" w:rsidRPr="00F97CA3">
                    <w:rPr>
                      <w:rFonts w:hint="eastAsia"/>
                      <w:sz w:val="24"/>
                      <w:szCs w:val="24"/>
                    </w:rPr>
                    <w:t>保證提案資料及成果報告正確屬實，經查若有偽造事實，即撤銷獎勵及</w:t>
                  </w:r>
                  <w:proofErr w:type="gramStart"/>
                  <w:r w:rsidR="001D578F" w:rsidRPr="00F97CA3">
                    <w:rPr>
                      <w:rFonts w:hint="eastAsia"/>
                      <w:sz w:val="24"/>
                      <w:szCs w:val="24"/>
                    </w:rPr>
                    <w:t>繳回獎助</w:t>
                  </w:r>
                  <w:proofErr w:type="gramEnd"/>
                  <w:r w:rsidR="001D578F" w:rsidRPr="00F97CA3">
                    <w:rPr>
                      <w:rFonts w:hint="eastAsia"/>
                      <w:sz w:val="24"/>
                      <w:szCs w:val="24"/>
                    </w:rPr>
                    <w:t>金，</w:t>
                  </w:r>
                  <w:r w:rsidR="001D578F" w:rsidRPr="00F97CA3">
                    <w:rPr>
                      <w:sz w:val="24"/>
                      <w:szCs w:val="24"/>
                    </w:rPr>
                    <w:t>且團隊成員嗣後不得再申請本</w:t>
                  </w:r>
                  <w:r w:rsidR="001D578F" w:rsidRPr="00F97CA3">
                    <w:rPr>
                      <w:rFonts w:hint="eastAsia"/>
                      <w:sz w:val="24"/>
                      <w:szCs w:val="24"/>
                    </w:rPr>
                    <w:t>計畫</w:t>
                  </w:r>
                  <w:r w:rsidR="001D578F" w:rsidRPr="00F97CA3">
                    <w:rPr>
                      <w:sz w:val="24"/>
                      <w:szCs w:val="24"/>
                    </w:rPr>
                    <w:t>。</w:t>
                  </w:r>
                </w:p>
                <w:p w14:paraId="41BAA5D1" w14:textId="711462D1" w:rsidR="004E6A1D" w:rsidRPr="00BD1B35" w:rsidRDefault="00E772A9" w:rsidP="00BD1B35">
                  <w:pPr>
                    <w:numPr>
                      <w:ilvl w:val="0"/>
                      <w:numId w:val="7"/>
                    </w:numPr>
                    <w:autoSpaceDE/>
                    <w:autoSpaceDN/>
                    <w:snapToGrid w:val="0"/>
                    <w:spacing w:afterLines="50" w:after="120" w:line="360" w:lineRule="atLeast"/>
                    <w:ind w:left="822" w:hanging="822"/>
                    <w:jc w:val="both"/>
                    <w:textAlignment w:val="baseline"/>
                    <w:rPr>
                      <w:rFonts w:hAnsi="標楷體"/>
                      <w:sz w:val="24"/>
                      <w:szCs w:val="24"/>
                    </w:rPr>
                  </w:pPr>
                  <w:r w:rsidRPr="00F97CA3">
                    <w:rPr>
                      <w:rFonts w:hint="eastAsia"/>
                      <w:sz w:val="24"/>
                      <w:szCs w:val="24"/>
                    </w:rPr>
                    <w:t>本人同意</w:t>
                  </w:r>
                  <w:r w:rsidR="007E3F2F" w:rsidRPr="00F97CA3">
                    <w:rPr>
                      <w:rFonts w:hint="eastAsia"/>
                      <w:sz w:val="24"/>
                      <w:szCs w:val="24"/>
                    </w:rPr>
                    <w:t>提供成果報告(文字</w:t>
                  </w:r>
                  <w:r w:rsidR="007E3F2F" w:rsidRPr="00F97CA3">
                    <w:rPr>
                      <w:rFonts w:hAnsi="標楷體" w:hint="eastAsia"/>
                      <w:sz w:val="24"/>
                      <w:szCs w:val="24"/>
                    </w:rPr>
                    <w:t>、</w:t>
                  </w:r>
                  <w:r w:rsidR="007E3F2F" w:rsidRPr="00F97CA3">
                    <w:rPr>
                      <w:rFonts w:hint="eastAsia"/>
                      <w:sz w:val="24"/>
                      <w:szCs w:val="24"/>
                    </w:rPr>
                    <w:t>照片</w:t>
                  </w:r>
                  <w:r w:rsidRPr="00F97CA3">
                    <w:rPr>
                      <w:rFonts w:hint="eastAsia"/>
                      <w:sz w:val="24"/>
                      <w:szCs w:val="24"/>
                    </w:rPr>
                    <w:t>、</w:t>
                  </w:r>
                  <w:r w:rsidRPr="00F97CA3">
                    <w:rPr>
                      <w:rFonts w:hAnsi="標楷體" w:hint="eastAsia"/>
                      <w:sz w:val="24"/>
                      <w:szCs w:val="24"/>
                    </w:rPr>
                    <w:t>或</w:t>
                  </w:r>
                  <w:r w:rsidR="007E3F2F" w:rsidRPr="00F97CA3">
                    <w:rPr>
                      <w:rFonts w:hint="eastAsia"/>
                      <w:sz w:val="24"/>
                      <w:szCs w:val="24"/>
                    </w:rPr>
                    <w:t>影片</w:t>
                  </w:r>
                  <w:r w:rsidRPr="00F97CA3">
                    <w:rPr>
                      <w:rFonts w:hint="eastAsia"/>
                      <w:sz w:val="24"/>
                      <w:szCs w:val="24"/>
                    </w:rPr>
                    <w:t>等</w:t>
                  </w:r>
                  <w:r w:rsidR="007E3F2F" w:rsidRPr="00F97CA3">
                    <w:rPr>
                      <w:rFonts w:hint="eastAsia"/>
                      <w:sz w:val="24"/>
                      <w:szCs w:val="24"/>
                    </w:rPr>
                    <w:t>)，並授權</w:t>
                  </w:r>
                  <w:r w:rsidRPr="00F97CA3">
                    <w:rPr>
                      <w:rFonts w:hint="eastAsia"/>
                      <w:sz w:val="24"/>
                      <w:szCs w:val="24"/>
                    </w:rPr>
                    <w:t>社科院公開</w:t>
                  </w:r>
                  <w:r w:rsidR="007E3F2F" w:rsidRPr="00F97CA3">
                    <w:rPr>
                      <w:rFonts w:hint="eastAsia"/>
                      <w:sz w:val="24"/>
                      <w:szCs w:val="24"/>
                    </w:rPr>
                    <w:t>發布及使用。</w:t>
                  </w:r>
                </w:p>
                <w:tbl>
                  <w:tblPr>
                    <w:tblStyle w:val="aa"/>
                    <w:tblW w:w="0" w:type="auto"/>
                    <w:tblBorders>
                      <w:top w:val="dotDotDash" w:sz="12" w:space="0" w:color="auto"/>
                      <w:left w:val="dotDotDash" w:sz="12" w:space="0" w:color="auto"/>
                      <w:bottom w:val="dotDotDash" w:sz="12" w:space="0" w:color="auto"/>
                      <w:right w:val="dotDotDash" w:sz="12" w:space="0" w:color="auto"/>
                      <w:insideH w:val="dotDotDash" w:sz="12" w:space="0" w:color="auto"/>
                      <w:insideV w:val="dotDotDash" w:sz="12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886"/>
                  </w:tblGrid>
                  <w:tr w:rsidR="00BD1B35" w14:paraId="3F0275F2" w14:textId="77777777" w:rsidTr="00BD1B35">
                    <w:trPr>
                      <w:trHeight w:val="1273"/>
                    </w:trPr>
                    <w:tc>
                      <w:tcPr>
                        <w:tcW w:w="9886" w:type="dxa"/>
                      </w:tcPr>
                      <w:p w14:paraId="4F8E6F10" w14:textId="77777777" w:rsidR="00BD1B35" w:rsidRDefault="00BD1B35" w:rsidP="00BD1B35">
                        <w:pPr>
                          <w:autoSpaceDE/>
                          <w:autoSpaceDN/>
                          <w:spacing w:line="400" w:lineRule="atLeast"/>
                          <w:jc w:val="both"/>
                          <w:textAlignment w:val="baseline"/>
                          <w:rPr>
                            <w:b/>
                            <w:bCs/>
                            <w:color w:val="FF0000"/>
                            <w:sz w:val="26"/>
                            <w:szCs w:val="26"/>
                          </w:rPr>
                        </w:pPr>
                        <w:r w:rsidRPr="00184AFE">
                          <w:rPr>
                            <w:rFonts w:hint="eastAsia"/>
                            <w:b/>
                            <w:bCs/>
                            <w:color w:val="FF0000"/>
                            <w:sz w:val="26"/>
                            <w:szCs w:val="26"/>
                            <w:highlight w:val="yellow"/>
                          </w:rPr>
                          <w:t>請所有團隊成員詳閱並簽章壓日期確認。</w:t>
                        </w:r>
                      </w:p>
                      <w:p w14:paraId="2647A7EF" w14:textId="77777777" w:rsidR="00BD1B35" w:rsidRDefault="00BD1B35" w:rsidP="00BD1B35">
                        <w:pPr>
                          <w:autoSpaceDE/>
                          <w:autoSpaceDN/>
                          <w:spacing w:line="400" w:lineRule="atLeast"/>
                          <w:jc w:val="both"/>
                          <w:textAlignment w:val="baseline"/>
                          <w:rPr>
                            <w:rFonts w:hAnsi="標楷體"/>
                            <w:b/>
                            <w:bCs/>
                            <w:sz w:val="26"/>
                            <w:szCs w:val="26"/>
                          </w:rPr>
                        </w:pPr>
                      </w:p>
                      <w:p w14:paraId="26023D9D" w14:textId="77777777" w:rsidR="00BD1B35" w:rsidRPr="00BD1B35" w:rsidRDefault="00BD1B35" w:rsidP="00BD1B35">
                        <w:pPr>
                          <w:autoSpaceDE/>
                          <w:autoSpaceDN/>
                          <w:spacing w:line="400" w:lineRule="atLeast"/>
                          <w:jc w:val="both"/>
                          <w:textAlignment w:val="baseline"/>
                          <w:rPr>
                            <w:rFonts w:hAnsi="標楷體"/>
                            <w:b/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14:paraId="7D6A0D9F" w14:textId="7A76BEC4" w:rsidR="00BD1B35" w:rsidRPr="00E858CE" w:rsidRDefault="00BD1B35" w:rsidP="00E858CE">
                  <w:pPr>
                    <w:autoSpaceDE/>
                    <w:autoSpaceDN/>
                    <w:spacing w:line="200" w:lineRule="atLeast"/>
                    <w:jc w:val="both"/>
                    <w:textAlignment w:val="baseline"/>
                    <w:rPr>
                      <w:rFonts w:hAnsi="標楷體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003D79B6" w14:textId="2E6C5BAE" w:rsidR="00961D25" w:rsidRPr="004A35F8" w:rsidRDefault="00961D25" w:rsidP="007E3F2F">
            <w:pPr>
              <w:autoSpaceDE/>
              <w:autoSpaceDN/>
              <w:spacing w:beforeLines="150" w:before="360" w:afterLines="150" w:after="360" w:line="240" w:lineRule="atLeast"/>
              <w:jc w:val="right"/>
              <w:textAlignment w:val="baseline"/>
              <w:rPr>
                <w:rFonts w:hAnsi="標楷體"/>
                <w:sz w:val="24"/>
                <w:szCs w:val="24"/>
              </w:rPr>
            </w:pPr>
          </w:p>
        </w:tc>
      </w:tr>
    </w:tbl>
    <w:p w14:paraId="40971622" w14:textId="77777777" w:rsidR="00440FD5" w:rsidRDefault="00440FD5">
      <w:pPr>
        <w:pStyle w:val="a3"/>
        <w:kinsoku w:val="0"/>
        <w:overflowPunct w:val="0"/>
        <w:rPr>
          <w:sz w:val="20"/>
          <w:szCs w:val="20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260"/>
        <w:gridCol w:w="1434"/>
        <w:gridCol w:w="1275"/>
        <w:gridCol w:w="1701"/>
        <w:gridCol w:w="1418"/>
        <w:gridCol w:w="3115"/>
      </w:tblGrid>
      <w:tr w:rsidR="004A35F8" w:rsidRPr="00E858CE" w14:paraId="6F33FEC1" w14:textId="77777777" w:rsidTr="00E858CE">
        <w:trPr>
          <w:trHeight w:val="557"/>
        </w:trPr>
        <w:tc>
          <w:tcPr>
            <w:tcW w:w="1260" w:type="dxa"/>
            <w:vAlign w:val="center"/>
          </w:tcPr>
          <w:p w14:paraId="48910062" w14:textId="1AF12B6F" w:rsidR="004A35F8" w:rsidRPr="007E3F2F" w:rsidRDefault="004A35F8" w:rsidP="007E3F2F">
            <w:pPr>
              <w:pStyle w:val="a3"/>
              <w:kinsoku w:val="0"/>
              <w:overflowPunct w:val="0"/>
              <w:jc w:val="center"/>
              <w:rPr>
                <w:b/>
                <w:bCs/>
                <w:sz w:val="26"/>
                <w:szCs w:val="26"/>
              </w:rPr>
            </w:pPr>
            <w:r w:rsidRPr="007E3F2F">
              <w:rPr>
                <w:rFonts w:hint="eastAsia"/>
                <w:b/>
                <w:bCs/>
                <w:sz w:val="26"/>
                <w:szCs w:val="26"/>
              </w:rPr>
              <w:t>收件日</w:t>
            </w:r>
          </w:p>
        </w:tc>
        <w:tc>
          <w:tcPr>
            <w:tcW w:w="1434" w:type="dxa"/>
            <w:vAlign w:val="bottom"/>
          </w:tcPr>
          <w:p w14:paraId="7DC88F22" w14:textId="77777777" w:rsidR="004A35F8" w:rsidRPr="007E3F2F" w:rsidRDefault="004A35F8" w:rsidP="004A35F8">
            <w:pPr>
              <w:pStyle w:val="a3"/>
              <w:kinsoku w:val="0"/>
              <w:overflowPunct w:val="0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bottom"/>
          </w:tcPr>
          <w:p w14:paraId="3460E5C1" w14:textId="77777777" w:rsidR="007E3F2F" w:rsidRDefault="004A35F8" w:rsidP="004A35F8">
            <w:pPr>
              <w:pStyle w:val="a3"/>
              <w:kinsoku w:val="0"/>
              <w:overflowPunct w:val="0"/>
              <w:jc w:val="center"/>
              <w:rPr>
                <w:b/>
                <w:bCs/>
                <w:sz w:val="26"/>
                <w:szCs w:val="26"/>
              </w:rPr>
            </w:pPr>
            <w:r w:rsidRPr="007E3F2F">
              <w:rPr>
                <w:rFonts w:hint="eastAsia"/>
                <w:b/>
                <w:bCs/>
                <w:sz w:val="26"/>
                <w:szCs w:val="26"/>
              </w:rPr>
              <w:t>審核</w:t>
            </w:r>
          </w:p>
          <w:p w14:paraId="1227FBE6" w14:textId="1B9B6AE7" w:rsidR="004A35F8" w:rsidRPr="007E3F2F" w:rsidRDefault="004A35F8" w:rsidP="004A35F8">
            <w:pPr>
              <w:pStyle w:val="a3"/>
              <w:kinsoku w:val="0"/>
              <w:overflowPunct w:val="0"/>
              <w:jc w:val="center"/>
              <w:rPr>
                <w:b/>
                <w:bCs/>
                <w:sz w:val="26"/>
                <w:szCs w:val="26"/>
              </w:rPr>
            </w:pPr>
            <w:r w:rsidRPr="007E3F2F">
              <w:rPr>
                <w:rFonts w:hint="eastAsia"/>
                <w:b/>
                <w:bCs/>
                <w:sz w:val="26"/>
                <w:szCs w:val="26"/>
              </w:rPr>
              <w:t>結果</w:t>
            </w:r>
          </w:p>
        </w:tc>
        <w:tc>
          <w:tcPr>
            <w:tcW w:w="1701" w:type="dxa"/>
            <w:vAlign w:val="bottom"/>
          </w:tcPr>
          <w:p w14:paraId="22F75370" w14:textId="77777777" w:rsidR="004A35F8" w:rsidRPr="007E3F2F" w:rsidRDefault="004A35F8" w:rsidP="004A35F8">
            <w:pPr>
              <w:pStyle w:val="a3"/>
              <w:kinsoku w:val="0"/>
              <w:overflowPunct w:val="0"/>
              <w:rPr>
                <w:sz w:val="26"/>
                <w:szCs w:val="26"/>
              </w:rPr>
            </w:pPr>
            <w:r w:rsidRPr="007E3F2F">
              <w:rPr>
                <w:rFonts w:hint="eastAsia"/>
                <w:sz w:val="26"/>
                <w:szCs w:val="26"/>
              </w:rPr>
              <w:t>□</w:t>
            </w:r>
            <w:r w:rsidRPr="007E3F2F">
              <w:rPr>
                <w:sz w:val="26"/>
                <w:szCs w:val="26"/>
              </w:rPr>
              <w:t xml:space="preserve"> </w:t>
            </w:r>
            <w:r w:rsidRPr="007E3F2F">
              <w:rPr>
                <w:rFonts w:hint="eastAsia"/>
                <w:sz w:val="26"/>
                <w:szCs w:val="26"/>
              </w:rPr>
              <w:t>通過</w:t>
            </w:r>
          </w:p>
          <w:p w14:paraId="0548C1F6" w14:textId="77777777" w:rsidR="004A35F8" w:rsidRPr="007E3F2F" w:rsidRDefault="004A35F8" w:rsidP="004A35F8">
            <w:pPr>
              <w:pStyle w:val="a3"/>
              <w:kinsoku w:val="0"/>
              <w:overflowPunct w:val="0"/>
              <w:rPr>
                <w:sz w:val="26"/>
                <w:szCs w:val="26"/>
              </w:rPr>
            </w:pPr>
            <w:r w:rsidRPr="007E3F2F">
              <w:rPr>
                <w:rFonts w:hint="eastAsia"/>
                <w:sz w:val="26"/>
                <w:szCs w:val="26"/>
              </w:rPr>
              <w:t>□</w:t>
            </w:r>
            <w:r w:rsidRPr="007E3F2F">
              <w:rPr>
                <w:sz w:val="26"/>
                <w:szCs w:val="26"/>
              </w:rPr>
              <w:t xml:space="preserve"> </w:t>
            </w:r>
            <w:r w:rsidRPr="007E3F2F">
              <w:rPr>
                <w:rFonts w:hint="eastAsia"/>
                <w:sz w:val="26"/>
                <w:szCs w:val="26"/>
              </w:rPr>
              <w:t>不通過</w:t>
            </w:r>
          </w:p>
        </w:tc>
        <w:tc>
          <w:tcPr>
            <w:tcW w:w="1418" w:type="dxa"/>
            <w:vAlign w:val="bottom"/>
          </w:tcPr>
          <w:p w14:paraId="2CAA6F63" w14:textId="77777777" w:rsidR="007E3F2F" w:rsidRDefault="004A35F8" w:rsidP="007E3F2F">
            <w:pPr>
              <w:pStyle w:val="a3"/>
              <w:kinsoku w:val="0"/>
              <w:overflowPunct w:val="0"/>
              <w:jc w:val="center"/>
              <w:rPr>
                <w:b/>
                <w:bCs/>
                <w:sz w:val="26"/>
                <w:szCs w:val="26"/>
              </w:rPr>
            </w:pPr>
            <w:r w:rsidRPr="007E3F2F">
              <w:rPr>
                <w:rFonts w:hint="eastAsia"/>
                <w:b/>
                <w:bCs/>
                <w:sz w:val="26"/>
                <w:szCs w:val="26"/>
              </w:rPr>
              <w:t>核定</w:t>
            </w:r>
          </w:p>
          <w:p w14:paraId="5345BEC7" w14:textId="2B3DD125" w:rsidR="00C77897" w:rsidRPr="001D578F" w:rsidRDefault="004A35F8" w:rsidP="001D578F">
            <w:pPr>
              <w:pStyle w:val="a3"/>
              <w:kinsoku w:val="0"/>
              <w:overflowPunct w:val="0"/>
              <w:jc w:val="center"/>
              <w:rPr>
                <w:b/>
                <w:bCs/>
                <w:sz w:val="26"/>
                <w:szCs w:val="26"/>
              </w:rPr>
            </w:pPr>
            <w:r w:rsidRPr="007E3F2F">
              <w:rPr>
                <w:rFonts w:hint="eastAsia"/>
                <w:b/>
                <w:bCs/>
                <w:sz w:val="26"/>
                <w:szCs w:val="26"/>
              </w:rPr>
              <w:t>補助金額</w:t>
            </w:r>
          </w:p>
        </w:tc>
        <w:tc>
          <w:tcPr>
            <w:tcW w:w="3115" w:type="dxa"/>
            <w:vAlign w:val="bottom"/>
          </w:tcPr>
          <w:p w14:paraId="35B4ABEA" w14:textId="636FA67B" w:rsidR="004A35F8" w:rsidRPr="00146CD6" w:rsidRDefault="00C77897" w:rsidP="00E858CE">
            <w:pPr>
              <w:pStyle w:val="a3"/>
              <w:kinsoku w:val="0"/>
              <w:overflowPunct w:val="0"/>
              <w:spacing w:afterLines="30" w:after="72"/>
              <w:rPr>
                <w:sz w:val="26"/>
                <w:szCs w:val="26"/>
                <w:lang w:val="fr-FR"/>
              </w:rPr>
            </w:pPr>
            <w:r>
              <w:rPr>
                <w:rFonts w:hint="eastAsia"/>
                <w:sz w:val="26"/>
                <w:szCs w:val="26"/>
              </w:rPr>
              <w:t>新台幣</w:t>
            </w:r>
            <w:r w:rsidRPr="00146CD6">
              <w:rPr>
                <w:sz w:val="26"/>
                <w:szCs w:val="26"/>
                <w:u w:val="single"/>
              </w:rPr>
              <w:t xml:space="preserve">    </w:t>
            </w:r>
            <w:r w:rsidR="00E858CE" w:rsidRPr="00146CD6">
              <w:rPr>
                <w:sz w:val="26"/>
                <w:szCs w:val="26"/>
                <w:u w:val="single"/>
              </w:rPr>
              <w:t xml:space="preserve">   </w:t>
            </w:r>
            <w:r w:rsidRPr="00146CD6">
              <w:rPr>
                <w:sz w:val="26"/>
                <w:szCs w:val="26"/>
                <w:u w:val="single"/>
              </w:rPr>
              <w:t xml:space="preserve">     </w:t>
            </w:r>
            <w:r>
              <w:rPr>
                <w:rFonts w:hint="eastAsia"/>
                <w:sz w:val="26"/>
                <w:szCs w:val="26"/>
              </w:rPr>
              <w:t>元整</w:t>
            </w:r>
          </w:p>
        </w:tc>
      </w:tr>
    </w:tbl>
    <w:p w14:paraId="38C12EA5" w14:textId="77777777" w:rsidR="004A35F8" w:rsidRDefault="004A35F8" w:rsidP="00E858CE">
      <w:pPr>
        <w:pStyle w:val="a3"/>
        <w:kinsoku w:val="0"/>
        <w:overflowPunct w:val="0"/>
        <w:rPr>
          <w:sz w:val="20"/>
          <w:szCs w:val="20"/>
        </w:rPr>
      </w:pPr>
    </w:p>
    <w:sectPr w:rsidR="004A35F8" w:rsidSect="00E858CE">
      <w:footerReference w:type="default" r:id="rId8"/>
      <w:pgSz w:w="11910" w:h="16840"/>
      <w:pgMar w:top="851" w:right="851" w:bottom="567" w:left="851" w:header="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52A3C" w14:textId="77777777" w:rsidR="008741CF" w:rsidRDefault="008741CF">
      <w:r>
        <w:separator/>
      </w:r>
    </w:p>
  </w:endnote>
  <w:endnote w:type="continuationSeparator" w:id="0">
    <w:p w14:paraId="18360F8D" w14:textId="77777777" w:rsidR="008741CF" w:rsidRDefault="00874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2F6BA" w14:textId="77777777" w:rsidR="00440FD5" w:rsidRDefault="00440FD5">
    <w:pPr>
      <w:pStyle w:val="a3"/>
      <w:kinsoku w:val="0"/>
      <w:overflowPunct w:val="0"/>
      <w:spacing w:line="14" w:lineRule="auto"/>
      <w:rPr>
        <w:rFonts w:ascii="Times New Roman" w:eastAsiaTheme="minorEastAsia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7631E" w14:textId="77777777" w:rsidR="008741CF" w:rsidRDefault="008741CF">
      <w:r>
        <w:separator/>
      </w:r>
    </w:p>
  </w:footnote>
  <w:footnote w:type="continuationSeparator" w:id="0">
    <w:p w14:paraId="15F01DDC" w14:textId="77777777" w:rsidR="008741CF" w:rsidRDefault="00874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□"/>
      <w:lvlJc w:val="left"/>
      <w:pPr>
        <w:ind w:left="457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240" w:hanging="360"/>
      </w:pPr>
    </w:lvl>
    <w:lvl w:ilvl="2">
      <w:numFmt w:val="bullet"/>
      <w:lvlText w:val="•"/>
      <w:lvlJc w:val="left"/>
      <w:pPr>
        <w:ind w:left="2021" w:hanging="360"/>
      </w:pPr>
    </w:lvl>
    <w:lvl w:ilvl="3">
      <w:numFmt w:val="bullet"/>
      <w:lvlText w:val="•"/>
      <w:lvlJc w:val="left"/>
      <w:pPr>
        <w:ind w:left="2802" w:hanging="360"/>
      </w:pPr>
    </w:lvl>
    <w:lvl w:ilvl="4">
      <w:numFmt w:val="bullet"/>
      <w:lvlText w:val="•"/>
      <w:lvlJc w:val="left"/>
      <w:pPr>
        <w:ind w:left="3583" w:hanging="360"/>
      </w:pPr>
    </w:lvl>
    <w:lvl w:ilvl="5">
      <w:numFmt w:val="bullet"/>
      <w:lvlText w:val="•"/>
      <w:lvlJc w:val="left"/>
      <w:pPr>
        <w:ind w:left="4364" w:hanging="360"/>
      </w:pPr>
    </w:lvl>
    <w:lvl w:ilvl="6">
      <w:numFmt w:val="bullet"/>
      <w:lvlText w:val="•"/>
      <w:lvlJc w:val="left"/>
      <w:pPr>
        <w:ind w:left="5145" w:hanging="360"/>
      </w:pPr>
    </w:lvl>
    <w:lvl w:ilvl="7">
      <w:numFmt w:val="bullet"/>
      <w:lvlText w:val="•"/>
      <w:lvlJc w:val="left"/>
      <w:pPr>
        <w:ind w:left="5926" w:hanging="360"/>
      </w:pPr>
    </w:lvl>
    <w:lvl w:ilvl="8">
      <w:numFmt w:val="bullet"/>
      <w:lvlText w:val="•"/>
      <w:lvlJc w:val="left"/>
      <w:pPr>
        <w:ind w:left="6707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□"/>
      <w:lvlJc w:val="left"/>
      <w:pPr>
        <w:ind w:left="457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240" w:hanging="360"/>
      </w:pPr>
    </w:lvl>
    <w:lvl w:ilvl="2">
      <w:numFmt w:val="bullet"/>
      <w:lvlText w:val="•"/>
      <w:lvlJc w:val="left"/>
      <w:pPr>
        <w:ind w:left="2021" w:hanging="360"/>
      </w:pPr>
    </w:lvl>
    <w:lvl w:ilvl="3">
      <w:numFmt w:val="bullet"/>
      <w:lvlText w:val="•"/>
      <w:lvlJc w:val="left"/>
      <w:pPr>
        <w:ind w:left="2802" w:hanging="360"/>
      </w:pPr>
    </w:lvl>
    <w:lvl w:ilvl="4">
      <w:numFmt w:val="bullet"/>
      <w:lvlText w:val="•"/>
      <w:lvlJc w:val="left"/>
      <w:pPr>
        <w:ind w:left="3583" w:hanging="360"/>
      </w:pPr>
    </w:lvl>
    <w:lvl w:ilvl="5">
      <w:numFmt w:val="bullet"/>
      <w:lvlText w:val="•"/>
      <w:lvlJc w:val="left"/>
      <w:pPr>
        <w:ind w:left="4364" w:hanging="360"/>
      </w:pPr>
    </w:lvl>
    <w:lvl w:ilvl="6">
      <w:numFmt w:val="bullet"/>
      <w:lvlText w:val="•"/>
      <w:lvlJc w:val="left"/>
      <w:pPr>
        <w:ind w:left="5145" w:hanging="360"/>
      </w:pPr>
    </w:lvl>
    <w:lvl w:ilvl="7">
      <w:numFmt w:val="bullet"/>
      <w:lvlText w:val="•"/>
      <w:lvlJc w:val="left"/>
      <w:pPr>
        <w:ind w:left="5926" w:hanging="360"/>
      </w:pPr>
    </w:lvl>
    <w:lvl w:ilvl="8">
      <w:numFmt w:val="bullet"/>
      <w:lvlText w:val="•"/>
      <w:lvlJc w:val="left"/>
      <w:pPr>
        <w:ind w:left="6707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□"/>
      <w:lvlJc w:val="left"/>
      <w:pPr>
        <w:ind w:left="457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039" w:hanging="360"/>
      </w:pPr>
    </w:lvl>
    <w:lvl w:ilvl="2">
      <w:numFmt w:val="bullet"/>
      <w:lvlText w:val="•"/>
      <w:lvlJc w:val="left"/>
      <w:pPr>
        <w:ind w:left="1618" w:hanging="360"/>
      </w:pPr>
    </w:lvl>
    <w:lvl w:ilvl="3">
      <w:numFmt w:val="bullet"/>
      <w:lvlText w:val="•"/>
      <w:lvlJc w:val="left"/>
      <w:pPr>
        <w:ind w:left="2198" w:hanging="360"/>
      </w:pPr>
    </w:lvl>
    <w:lvl w:ilvl="4">
      <w:numFmt w:val="bullet"/>
      <w:lvlText w:val="•"/>
      <w:lvlJc w:val="left"/>
      <w:pPr>
        <w:ind w:left="2777" w:hanging="360"/>
      </w:pPr>
    </w:lvl>
    <w:lvl w:ilvl="5">
      <w:numFmt w:val="bullet"/>
      <w:lvlText w:val="•"/>
      <w:lvlJc w:val="left"/>
      <w:pPr>
        <w:ind w:left="3357" w:hanging="360"/>
      </w:pPr>
    </w:lvl>
    <w:lvl w:ilvl="6">
      <w:numFmt w:val="bullet"/>
      <w:lvlText w:val="•"/>
      <w:lvlJc w:val="left"/>
      <w:pPr>
        <w:ind w:left="3936" w:hanging="360"/>
      </w:pPr>
    </w:lvl>
    <w:lvl w:ilvl="7">
      <w:numFmt w:val="bullet"/>
      <w:lvlText w:val="•"/>
      <w:lvlJc w:val="left"/>
      <w:pPr>
        <w:ind w:left="4515" w:hanging="360"/>
      </w:pPr>
    </w:lvl>
    <w:lvl w:ilvl="8">
      <w:numFmt w:val="bullet"/>
      <w:lvlText w:val="•"/>
      <w:lvlJc w:val="left"/>
      <w:pPr>
        <w:ind w:left="5095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□"/>
      <w:lvlJc w:val="left"/>
      <w:pPr>
        <w:ind w:left="460" w:hanging="360"/>
      </w:pPr>
      <w:rPr>
        <w:rFonts w:ascii="標楷體" w:eastAsia="標楷體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240" w:hanging="360"/>
      </w:pPr>
    </w:lvl>
    <w:lvl w:ilvl="2">
      <w:numFmt w:val="bullet"/>
      <w:lvlText w:val="•"/>
      <w:lvlJc w:val="left"/>
      <w:pPr>
        <w:ind w:left="2021" w:hanging="360"/>
      </w:pPr>
    </w:lvl>
    <w:lvl w:ilvl="3">
      <w:numFmt w:val="bullet"/>
      <w:lvlText w:val="•"/>
      <w:lvlJc w:val="left"/>
      <w:pPr>
        <w:ind w:left="2802" w:hanging="360"/>
      </w:pPr>
    </w:lvl>
    <w:lvl w:ilvl="4">
      <w:numFmt w:val="bullet"/>
      <w:lvlText w:val="•"/>
      <w:lvlJc w:val="left"/>
      <w:pPr>
        <w:ind w:left="3583" w:hanging="360"/>
      </w:pPr>
    </w:lvl>
    <w:lvl w:ilvl="5">
      <w:numFmt w:val="bullet"/>
      <w:lvlText w:val="•"/>
      <w:lvlJc w:val="left"/>
      <w:pPr>
        <w:ind w:left="4364" w:hanging="360"/>
      </w:pPr>
    </w:lvl>
    <w:lvl w:ilvl="6">
      <w:numFmt w:val="bullet"/>
      <w:lvlText w:val="•"/>
      <w:lvlJc w:val="left"/>
      <w:pPr>
        <w:ind w:left="5145" w:hanging="360"/>
      </w:pPr>
    </w:lvl>
    <w:lvl w:ilvl="7">
      <w:numFmt w:val="bullet"/>
      <w:lvlText w:val="•"/>
      <w:lvlJc w:val="left"/>
      <w:pPr>
        <w:ind w:left="5926" w:hanging="360"/>
      </w:pPr>
    </w:lvl>
    <w:lvl w:ilvl="8">
      <w:numFmt w:val="bullet"/>
      <w:lvlText w:val="•"/>
      <w:lvlJc w:val="left"/>
      <w:pPr>
        <w:ind w:left="6707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■"/>
      <w:lvlJc w:val="left"/>
      <w:pPr>
        <w:ind w:left="4752" w:hanging="241"/>
      </w:pPr>
      <w:rPr>
        <w:rFonts w:ascii="標楷體" w:eastAsia="標楷體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340" w:hanging="241"/>
      </w:pPr>
    </w:lvl>
    <w:lvl w:ilvl="2">
      <w:numFmt w:val="bullet"/>
      <w:lvlText w:val="•"/>
      <w:lvlJc w:val="left"/>
      <w:pPr>
        <w:ind w:left="5921" w:hanging="241"/>
      </w:pPr>
    </w:lvl>
    <w:lvl w:ilvl="3">
      <w:numFmt w:val="bullet"/>
      <w:lvlText w:val="•"/>
      <w:lvlJc w:val="left"/>
      <w:pPr>
        <w:ind w:left="6501" w:hanging="241"/>
      </w:pPr>
    </w:lvl>
    <w:lvl w:ilvl="4">
      <w:numFmt w:val="bullet"/>
      <w:lvlText w:val="•"/>
      <w:lvlJc w:val="left"/>
      <w:pPr>
        <w:ind w:left="7082" w:hanging="241"/>
      </w:pPr>
    </w:lvl>
    <w:lvl w:ilvl="5">
      <w:numFmt w:val="bullet"/>
      <w:lvlText w:val="•"/>
      <w:lvlJc w:val="left"/>
      <w:pPr>
        <w:ind w:left="7663" w:hanging="241"/>
      </w:pPr>
    </w:lvl>
    <w:lvl w:ilvl="6">
      <w:numFmt w:val="bullet"/>
      <w:lvlText w:val="•"/>
      <w:lvlJc w:val="left"/>
      <w:pPr>
        <w:ind w:left="8243" w:hanging="241"/>
      </w:pPr>
    </w:lvl>
    <w:lvl w:ilvl="7">
      <w:numFmt w:val="bullet"/>
      <w:lvlText w:val="•"/>
      <w:lvlJc w:val="left"/>
      <w:pPr>
        <w:ind w:left="8824" w:hanging="241"/>
      </w:pPr>
    </w:lvl>
    <w:lvl w:ilvl="8">
      <w:numFmt w:val="bullet"/>
      <w:lvlText w:val="•"/>
      <w:lvlJc w:val="left"/>
      <w:pPr>
        <w:ind w:left="9405" w:hanging="241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■"/>
      <w:lvlJc w:val="left"/>
      <w:pPr>
        <w:ind w:left="4511" w:hanging="241"/>
      </w:pPr>
      <w:rPr>
        <w:rFonts w:ascii="標楷體" w:eastAsia="標楷體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124" w:hanging="241"/>
      </w:pPr>
    </w:lvl>
    <w:lvl w:ilvl="2">
      <w:numFmt w:val="bullet"/>
      <w:lvlText w:val="•"/>
      <w:lvlJc w:val="left"/>
      <w:pPr>
        <w:ind w:left="5729" w:hanging="241"/>
      </w:pPr>
    </w:lvl>
    <w:lvl w:ilvl="3">
      <w:numFmt w:val="bullet"/>
      <w:lvlText w:val="•"/>
      <w:lvlJc w:val="left"/>
      <w:pPr>
        <w:ind w:left="6333" w:hanging="241"/>
      </w:pPr>
    </w:lvl>
    <w:lvl w:ilvl="4">
      <w:numFmt w:val="bullet"/>
      <w:lvlText w:val="•"/>
      <w:lvlJc w:val="left"/>
      <w:pPr>
        <w:ind w:left="6938" w:hanging="241"/>
      </w:pPr>
    </w:lvl>
    <w:lvl w:ilvl="5">
      <w:numFmt w:val="bullet"/>
      <w:lvlText w:val="•"/>
      <w:lvlJc w:val="left"/>
      <w:pPr>
        <w:ind w:left="7543" w:hanging="241"/>
      </w:pPr>
    </w:lvl>
    <w:lvl w:ilvl="6">
      <w:numFmt w:val="bullet"/>
      <w:lvlText w:val="•"/>
      <w:lvlJc w:val="left"/>
      <w:pPr>
        <w:ind w:left="8147" w:hanging="241"/>
      </w:pPr>
    </w:lvl>
    <w:lvl w:ilvl="7">
      <w:numFmt w:val="bullet"/>
      <w:lvlText w:val="•"/>
      <w:lvlJc w:val="left"/>
      <w:pPr>
        <w:ind w:left="8752" w:hanging="241"/>
      </w:pPr>
    </w:lvl>
    <w:lvl w:ilvl="8">
      <w:numFmt w:val="bullet"/>
      <w:lvlText w:val="•"/>
      <w:lvlJc w:val="left"/>
      <w:pPr>
        <w:ind w:left="9357" w:hanging="241"/>
      </w:pPr>
    </w:lvl>
  </w:abstractNum>
  <w:abstractNum w:abstractNumId="6" w15:restartNumberingAfterBreak="0">
    <w:nsid w:val="3AAB6D02"/>
    <w:multiLevelType w:val="multilevel"/>
    <w:tmpl w:val="D5E09A44"/>
    <w:lvl w:ilvl="0">
      <w:start w:val="1"/>
      <w:numFmt w:val="bullet"/>
      <w:lvlText w:val=""/>
      <w:lvlJc w:val="left"/>
      <w:pPr>
        <w:ind w:left="1254" w:hanging="480"/>
      </w:pPr>
      <w:rPr>
        <w:rFonts w:ascii="Wingdings" w:hAnsi="Wingdings" w:hint="default"/>
      </w:rPr>
    </w:lvl>
    <w:lvl w:ilvl="1">
      <w:numFmt w:val="bullet"/>
      <w:lvlText w:val=""/>
      <w:lvlJc w:val="left"/>
      <w:pPr>
        <w:ind w:left="173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21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69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17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65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13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61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5094" w:hanging="480"/>
      </w:pPr>
      <w:rPr>
        <w:rFonts w:ascii="Wingdings" w:hAnsi="Wingdings"/>
      </w:rPr>
    </w:lvl>
  </w:abstractNum>
  <w:abstractNum w:abstractNumId="7" w15:restartNumberingAfterBreak="0">
    <w:nsid w:val="3F3920ED"/>
    <w:multiLevelType w:val="hybridMultilevel"/>
    <w:tmpl w:val="6052974A"/>
    <w:lvl w:ilvl="0" w:tplc="A1909D56">
      <w:start w:val="1"/>
      <w:numFmt w:val="taiwaneseCountingThousand"/>
      <w:lvlText w:val="（%1）"/>
      <w:lvlJc w:val="left"/>
      <w:pPr>
        <w:ind w:left="825" w:hanging="8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42894A34"/>
    <w:multiLevelType w:val="hybridMultilevel"/>
    <w:tmpl w:val="6052974A"/>
    <w:lvl w:ilvl="0" w:tplc="A1909D56">
      <w:start w:val="1"/>
      <w:numFmt w:val="taiwaneseCountingThousand"/>
      <w:lvlText w:val="（%1）"/>
      <w:lvlJc w:val="left"/>
      <w:pPr>
        <w:ind w:left="825" w:hanging="82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71894007">
    <w:abstractNumId w:val="5"/>
  </w:num>
  <w:num w:numId="2" w16cid:durableId="1736277515">
    <w:abstractNumId w:val="4"/>
  </w:num>
  <w:num w:numId="3" w16cid:durableId="484123774">
    <w:abstractNumId w:val="3"/>
  </w:num>
  <w:num w:numId="4" w16cid:durableId="1563296912">
    <w:abstractNumId w:val="2"/>
  </w:num>
  <w:num w:numId="5" w16cid:durableId="1578050496">
    <w:abstractNumId w:val="1"/>
  </w:num>
  <w:num w:numId="6" w16cid:durableId="1032271112">
    <w:abstractNumId w:val="0"/>
  </w:num>
  <w:num w:numId="7" w16cid:durableId="340472512">
    <w:abstractNumId w:val="7"/>
  </w:num>
  <w:num w:numId="8" w16cid:durableId="60368759">
    <w:abstractNumId w:val="8"/>
  </w:num>
  <w:num w:numId="9" w16cid:durableId="431359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D11"/>
    <w:rsid w:val="00014D03"/>
    <w:rsid w:val="0007642E"/>
    <w:rsid w:val="00081A5D"/>
    <w:rsid w:val="000C4D2A"/>
    <w:rsid w:val="001324D0"/>
    <w:rsid w:val="00146CD6"/>
    <w:rsid w:val="001611CC"/>
    <w:rsid w:val="00184AFE"/>
    <w:rsid w:val="001C193E"/>
    <w:rsid w:val="001C4C5F"/>
    <w:rsid w:val="001D578F"/>
    <w:rsid w:val="002227B7"/>
    <w:rsid w:val="002B72BE"/>
    <w:rsid w:val="002D2D5A"/>
    <w:rsid w:val="002E7C7D"/>
    <w:rsid w:val="00306107"/>
    <w:rsid w:val="003128B5"/>
    <w:rsid w:val="00330401"/>
    <w:rsid w:val="00354B5B"/>
    <w:rsid w:val="003656E9"/>
    <w:rsid w:val="0038040C"/>
    <w:rsid w:val="0040067F"/>
    <w:rsid w:val="0040547F"/>
    <w:rsid w:val="00421591"/>
    <w:rsid w:val="00440FD5"/>
    <w:rsid w:val="00446D11"/>
    <w:rsid w:val="004527A5"/>
    <w:rsid w:val="0048697F"/>
    <w:rsid w:val="004A35F8"/>
    <w:rsid w:val="004E6A1D"/>
    <w:rsid w:val="005420A8"/>
    <w:rsid w:val="00551845"/>
    <w:rsid w:val="005C4E54"/>
    <w:rsid w:val="006475CD"/>
    <w:rsid w:val="007A3704"/>
    <w:rsid w:val="007E3F2F"/>
    <w:rsid w:val="0081022B"/>
    <w:rsid w:val="008160A1"/>
    <w:rsid w:val="0081741A"/>
    <w:rsid w:val="0083795E"/>
    <w:rsid w:val="00847A2B"/>
    <w:rsid w:val="00865A37"/>
    <w:rsid w:val="008741CF"/>
    <w:rsid w:val="008D743E"/>
    <w:rsid w:val="008E3D20"/>
    <w:rsid w:val="00912276"/>
    <w:rsid w:val="0095598E"/>
    <w:rsid w:val="00961D25"/>
    <w:rsid w:val="0098606E"/>
    <w:rsid w:val="009C15C4"/>
    <w:rsid w:val="009E4C41"/>
    <w:rsid w:val="00A00299"/>
    <w:rsid w:val="00AC7761"/>
    <w:rsid w:val="00AD0470"/>
    <w:rsid w:val="00AD6749"/>
    <w:rsid w:val="00AF153D"/>
    <w:rsid w:val="00B2677B"/>
    <w:rsid w:val="00BC307E"/>
    <w:rsid w:val="00BD1B35"/>
    <w:rsid w:val="00C77897"/>
    <w:rsid w:val="00C917EE"/>
    <w:rsid w:val="00CA02A5"/>
    <w:rsid w:val="00CA613F"/>
    <w:rsid w:val="00D0793A"/>
    <w:rsid w:val="00D254B3"/>
    <w:rsid w:val="00DC3D43"/>
    <w:rsid w:val="00E31B28"/>
    <w:rsid w:val="00E772A9"/>
    <w:rsid w:val="00E858CE"/>
    <w:rsid w:val="00F3687A"/>
    <w:rsid w:val="00F87147"/>
    <w:rsid w:val="00F97CA3"/>
    <w:rsid w:val="00FE58D9"/>
    <w:rsid w:val="00FE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3B510F"/>
  <w14:defaultImageDpi w14:val="96"/>
  <w15:docId w15:val="{0CA6DE95-23E1-43F1-BAFA-574E0C8C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spacing w:line="378" w:lineRule="exact"/>
      <w:ind w:left="317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標楷體" w:eastAsia="標楷體" w:hAnsi="Times New Roman" w:cs="標楷體"/>
      <w:kern w:val="0"/>
      <w:sz w:val="22"/>
    </w:rPr>
  </w:style>
  <w:style w:type="paragraph" w:styleId="a5">
    <w:name w:val="List Paragraph"/>
    <w:basedOn w:val="a"/>
    <w:uiPriority w:val="1"/>
    <w:qFormat/>
    <w:pPr>
      <w:ind w:left="4511" w:hanging="4080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nhideWhenUsed/>
    <w:rsid w:val="00446D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446D11"/>
    <w:rPr>
      <w:rFonts w:ascii="標楷體" w:eastAsia="標楷體" w:hAnsi="Times New Roman" w:cs="標楷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46D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446D11"/>
    <w:rPr>
      <w:rFonts w:ascii="標楷體" w:eastAsia="標楷體" w:hAnsi="Times New Roman" w:cs="標楷體"/>
      <w:kern w:val="0"/>
      <w:sz w:val="20"/>
      <w:szCs w:val="20"/>
    </w:rPr>
  </w:style>
  <w:style w:type="table" w:styleId="aa">
    <w:name w:val="Table Grid"/>
    <w:basedOn w:val="a1"/>
    <w:uiPriority w:val="39"/>
    <w:rsid w:val="00961D2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annotation text"/>
    <w:basedOn w:val="a"/>
    <w:link w:val="ac"/>
    <w:uiPriority w:val="99"/>
    <w:semiHidden/>
    <w:rsid w:val="00961D25"/>
    <w:pPr>
      <w:autoSpaceDE/>
      <w:autoSpaceDN/>
      <w:adjustRightInd/>
    </w:pPr>
    <w:rPr>
      <w:rFonts w:ascii="Times New Roman" w:eastAsia="新細明體" w:cs="Times New Roman"/>
      <w:kern w:val="2"/>
      <w:sz w:val="24"/>
      <w:szCs w:val="20"/>
    </w:rPr>
  </w:style>
  <w:style w:type="character" w:customStyle="1" w:styleId="ac">
    <w:name w:val="註解文字 字元"/>
    <w:basedOn w:val="a0"/>
    <w:link w:val="ab"/>
    <w:uiPriority w:val="99"/>
    <w:semiHidden/>
    <w:locked/>
    <w:rsid w:val="00961D2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1324D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paragraph" w:styleId="ad">
    <w:name w:val="Revision"/>
    <w:hidden/>
    <w:uiPriority w:val="99"/>
    <w:semiHidden/>
    <w:rsid w:val="00C77897"/>
    <w:rPr>
      <w:rFonts w:ascii="標楷體" w:eastAsia="標楷體" w:hAnsi="Times New Roman" w:cs="標楷體"/>
      <w:kern w:val="0"/>
      <w:sz w:val="22"/>
      <w:szCs w:val="22"/>
    </w:rPr>
  </w:style>
  <w:style w:type="paragraph" w:customStyle="1" w:styleId="Textbody">
    <w:name w:val="Text body"/>
    <w:rsid w:val="00A00299"/>
    <w:pPr>
      <w:widowControl w:val="0"/>
      <w:suppressAutoHyphens/>
      <w:autoSpaceDN w:val="0"/>
      <w:textAlignment w:val="baseline"/>
    </w:pPr>
    <w:rPr>
      <w:rFonts w:ascii="Times New Roman" w:eastAsia="Times New Roman" w:hAnsi="Times New Roman"/>
      <w:kern w:val="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0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FD43C-A5A8-4C03-AFB3-0CBB4511F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WORKER0722</dc:creator>
  <cp:keywords/>
  <dc:description/>
  <cp:lastModifiedBy>婷月 田</cp:lastModifiedBy>
  <cp:revision>8</cp:revision>
  <dcterms:created xsi:type="dcterms:W3CDTF">2026-09-08T05:22:00Z</dcterms:created>
  <dcterms:modified xsi:type="dcterms:W3CDTF">2026-09-09T06:56:00Z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21 Word 版</vt:lpwstr>
  </property>
</Properties>
</file>